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Loppuviitteenviit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77777777" w:rsidR="00654677" w:rsidRDefault="00654677" w:rsidP="00654677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5A61B919" w14:textId="0EA54449" w:rsidR="00654677" w:rsidRDefault="00654677" w:rsidP="00654677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C11F2D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32DE0F26" w:rsidR="00654677" w:rsidRDefault="00654677" w:rsidP="00654677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Kommentintekst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Loppuviitteenviit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Loppuviitteenviit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7673FA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Loppuviitteenviit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Loppuviitteenviit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Loppuviitteenviit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1" w14:textId="6BA90128" w:rsidR="00377526" w:rsidRPr="007673FA" w:rsidRDefault="009F32D0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77777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20B725B8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436966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B1CCC50" w:rsidR="00377526" w:rsidRPr="00E02718" w:rsidRDefault="00436966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Otsikko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Otsikko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Otsikko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43154BA7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11F2D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11F2D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11F2D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C11F2D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Loppuviitteenviit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C11F2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Alaviitteenviit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0D36E79D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1C665ED9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  <w:r w:rsidR="00C11F2D"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="00C11F2D"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A161F" w14:textId="77777777" w:rsidR="00AD6B78" w:rsidRDefault="00AD6B78">
      <w:r>
        <w:separator/>
      </w:r>
    </w:p>
  </w:endnote>
  <w:endnote w:type="continuationSeparator" w:id="0">
    <w:p w14:paraId="0AFC7016" w14:textId="77777777" w:rsidR="00AD6B78" w:rsidRDefault="00AD6B78">
      <w:r>
        <w:continuationSeparator/>
      </w:r>
    </w:p>
  </w:endnote>
  <w:endnote w:id="1">
    <w:p w14:paraId="4B8FC17E" w14:textId="0CB1A49F" w:rsidR="00C11F2D" w:rsidRDefault="00D97FE7" w:rsidP="004A4118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Loppuviitteenviit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C11F2D" w:rsidRPr="00C11F2D">
        <w:rPr>
          <w:rFonts w:ascii="Verdana" w:hAnsi="Verdana"/>
          <w:sz w:val="16"/>
          <w:szCs w:val="16"/>
          <w:lang w:val="en-GB"/>
        </w:rPr>
        <w:t>Adaptations of this template:</w:t>
      </w:r>
    </w:p>
    <w:p w14:paraId="34985CE8" w14:textId="71DCAE15" w:rsidR="00D97FE7" w:rsidRDefault="00D97FE7" w:rsidP="00C11F2D">
      <w:pPr>
        <w:pStyle w:val="Loppuviitteentekst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05B7CBE" w14:textId="77777777" w:rsidR="00C11F2D" w:rsidRPr="00C11F2D" w:rsidRDefault="00C11F2D" w:rsidP="00C11F2D">
      <w:pPr>
        <w:pStyle w:val="Loppuviitteenteksti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C11F2D">
        <w:rPr>
          <w:rFonts w:ascii="Verdana" w:hAnsi="Verdana"/>
          <w:sz w:val="16"/>
          <w:szCs w:val="16"/>
          <w:lang w:val="en-GB"/>
        </w:rPr>
        <w:t xml:space="preserve">In the case of mobility between HEIs, this agreement must be always signed by the staff member, the sending and the receiving HEI (three signatures in total). </w:t>
      </w:r>
    </w:p>
    <w:p w14:paraId="3A0F4C66" w14:textId="08DC5E92" w:rsidR="00C11F2D" w:rsidRDefault="00C11F2D" w:rsidP="00C11F2D">
      <w:pPr>
        <w:pStyle w:val="Luettelokappale"/>
        <w:numPr>
          <w:ilvl w:val="0"/>
          <w:numId w:val="45"/>
        </w:numPr>
        <w:rPr>
          <w:rFonts w:ascii="Verdana" w:hAnsi="Verdana"/>
          <w:sz w:val="16"/>
          <w:szCs w:val="16"/>
          <w:lang w:eastAsia="en-US"/>
        </w:rPr>
      </w:pPr>
      <w:r w:rsidRPr="00C11F2D">
        <w:rPr>
          <w:rFonts w:ascii="Verdana" w:hAnsi="Verdana"/>
          <w:sz w:val="16"/>
          <w:szCs w:val="16"/>
        </w:rPr>
        <w:t xml:space="preserve">In the case of incoming mobility of Higher education staff to an enterprise, </w:t>
      </w:r>
      <w:r w:rsidRPr="00C11F2D">
        <w:rPr>
          <w:rFonts w:ascii="Verdana" w:hAnsi="Verdana"/>
          <w:sz w:val="16"/>
          <w:szCs w:val="16"/>
          <w:lang w:eastAsia="en-US"/>
        </w:rPr>
        <w:t>this agreement must be signed by the participant, the beneficiary HEI</w:t>
      </w:r>
      <w:r>
        <w:rPr>
          <w:rFonts w:ascii="Verdana" w:hAnsi="Verdana"/>
          <w:sz w:val="16"/>
          <w:szCs w:val="16"/>
          <w:lang w:eastAsia="en-US"/>
        </w:rPr>
        <w:t>,</w:t>
      </w:r>
      <w:r w:rsidRPr="00C11F2D">
        <w:rPr>
          <w:rFonts w:ascii="Verdana" w:hAnsi="Verdana"/>
          <w:sz w:val="16"/>
          <w:szCs w:val="16"/>
          <w:lang w:eastAsia="en-US"/>
        </w:rPr>
        <w:t xml:space="preserve"> the </w:t>
      </w:r>
      <w:r>
        <w:rPr>
          <w:rFonts w:ascii="Verdana" w:hAnsi="Verdana"/>
          <w:sz w:val="16"/>
          <w:szCs w:val="16"/>
          <w:lang w:eastAsia="en-US"/>
        </w:rPr>
        <w:t>sending HEI and the enterprise</w:t>
      </w:r>
      <w:r w:rsidRPr="00C11F2D">
        <w:rPr>
          <w:rFonts w:ascii="Verdana" w:hAnsi="Verdana"/>
          <w:sz w:val="16"/>
          <w:szCs w:val="16"/>
          <w:lang w:eastAsia="en-US"/>
        </w:rPr>
        <w:t xml:space="preserve"> receiving the staff member (four signatures in total). An additional space should be added for signature of the beneficiary HEI organising the mobility. </w:t>
      </w:r>
    </w:p>
    <w:p w14:paraId="65559C96" w14:textId="77777777" w:rsidR="00C11F2D" w:rsidRPr="00C11F2D" w:rsidRDefault="00C11F2D" w:rsidP="00C11F2D">
      <w:pPr>
        <w:pStyle w:val="Luettelokappale"/>
        <w:rPr>
          <w:rFonts w:ascii="Verdana" w:hAnsi="Verdana"/>
          <w:sz w:val="16"/>
          <w:szCs w:val="16"/>
          <w:lang w:eastAsia="en-US"/>
        </w:rPr>
      </w:pPr>
    </w:p>
  </w:endnote>
  <w:endnote w:id="2">
    <w:p w14:paraId="5D72C5CB" w14:textId="26FD3498" w:rsidR="00377526" w:rsidRPr="002A2E71" w:rsidRDefault="00377526" w:rsidP="004A4118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Loppuviitteenviit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Loppuviitteenviite"/>
          <w:rFonts w:ascii="Verdana" w:hAnsi="Verdana"/>
          <w:sz w:val="16"/>
          <w:szCs w:val="16"/>
        </w:rPr>
        <w:endnoteRef/>
      </w:r>
      <w:r w:rsidRPr="002A2E71">
        <w:rPr>
          <w:rStyle w:val="Loppuviitteenviit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019B0ECA" w:rsidR="00D302B8" w:rsidRPr="002A2E71" w:rsidRDefault="00D302B8" w:rsidP="004A4118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Loppuviitteenviit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77777777" w:rsidR="00377526" w:rsidRPr="002A2E71" w:rsidRDefault="00377526" w:rsidP="004A4118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Loppuviitteenviit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ki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29355CE6" w:rsidR="009F2721" w:rsidRPr="002A2E71" w:rsidRDefault="009F2721" w:rsidP="004A4118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Loppuviitteenviit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6AFFC985" w:rsidR="008F1CA2" w:rsidRPr="008F1CA2" w:rsidRDefault="008F1CA2" w:rsidP="004A4118">
      <w:pPr>
        <w:pStyle w:val="Loppuviitteenteksti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Loppuviitteenviit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</w:t>
      </w:r>
      <w:r w:rsidR="00EC5ADF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>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66FD411C" w:rsidR="009F32D0" w:rsidRDefault="009F32D0">
        <w:pPr>
          <w:pStyle w:val="Alatunnist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257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Alatunniste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7380" w14:textId="77777777" w:rsidR="00AD6B78" w:rsidRDefault="00AD6B78">
      <w:r>
        <w:separator/>
      </w:r>
    </w:p>
  </w:footnote>
  <w:footnote w:type="continuationSeparator" w:id="0">
    <w:p w14:paraId="278A292E" w14:textId="77777777" w:rsidR="00AD6B78" w:rsidRDefault="00AD6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ITd0jreAAAACQEAAA8AAAAAAAAAAAAAAAAAOQQAAGRycy9kb3ducmV2LnhtbFBLBQYA&#10;AAAABAAEAPMAAABEBQAAAAA=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Yltunniste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Yltunniste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Numeroituluettel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Merkittyluettel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64D30D9"/>
    <w:multiLevelType w:val="hybridMultilevel"/>
    <w:tmpl w:val="81A06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1530A4"/>
    <w:multiLevelType w:val="multilevel"/>
    <w:tmpl w:val="8CE23BCC"/>
    <w:lvl w:ilvl="0">
      <w:start w:val="1"/>
      <w:numFmt w:val="decimal"/>
      <w:pStyle w:val="Numeroituluettelo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1F734306"/>
    <w:multiLevelType w:val="multilevel"/>
    <w:tmpl w:val="406E0E74"/>
    <w:lvl w:ilvl="0">
      <w:start w:val="1"/>
      <w:numFmt w:val="decimal"/>
      <w:pStyle w:val="Otsikko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Otsikko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Otsikko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Otsikko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2DD3599"/>
    <w:multiLevelType w:val="multilevel"/>
    <w:tmpl w:val="4EAA5BA6"/>
    <w:lvl w:ilvl="0">
      <w:start w:val="1"/>
      <w:numFmt w:val="decimal"/>
      <w:pStyle w:val="Numeroituluettelo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Numeroituluettelo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Merkittyluettelo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Merkittyluettel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Merkittyluettelo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Merkittyluettelo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Numeroituluettelo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20"/>
  </w:num>
  <w:num w:numId="15">
    <w:abstractNumId w:val="26"/>
  </w:num>
  <w:num w:numId="16">
    <w:abstractNumId w:val="16"/>
  </w:num>
  <w:num w:numId="17">
    <w:abstractNumId w:val="22"/>
  </w:num>
  <w:num w:numId="18">
    <w:abstractNumId w:val="44"/>
  </w:num>
  <w:num w:numId="19">
    <w:abstractNumId w:val="33"/>
  </w:num>
  <w:num w:numId="20">
    <w:abstractNumId w:val="18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7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5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9"/>
  </w:num>
  <w:num w:numId="44">
    <w:abstractNumId w:val="19"/>
  </w:num>
  <w:num w:numId="45">
    <w:abstractNumId w:val="1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ulukkoRuudukko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696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2D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2576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Otsikko1">
    <w:name w:val="heading 1"/>
    <w:basedOn w:val="Normaali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Otsikko2">
    <w:name w:val="heading 2"/>
    <w:basedOn w:val="Normaali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Otsikko3">
    <w:name w:val="heading 3"/>
    <w:basedOn w:val="Normaali"/>
    <w:next w:val="Text3"/>
    <w:link w:val="Otsikko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Otsikko4">
    <w:name w:val="heading 4"/>
    <w:basedOn w:val="Normaali"/>
    <w:next w:val="Text4"/>
    <w:qFormat/>
    <w:pPr>
      <w:keepNext/>
      <w:numPr>
        <w:ilvl w:val="3"/>
        <w:numId w:val="3"/>
      </w:numPr>
      <w:outlineLvl w:val="3"/>
    </w:pPr>
  </w:style>
  <w:style w:type="paragraph" w:styleId="Otsikko5">
    <w:name w:val="heading 5"/>
    <w:basedOn w:val="Normaali"/>
    <w:next w:val="Normaali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Otsikko6">
    <w:name w:val="heading 6"/>
    <w:basedOn w:val="Normaali"/>
    <w:next w:val="Normaali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Otsikko7">
    <w:name w:val="heading 7"/>
    <w:basedOn w:val="Normaali"/>
    <w:next w:val="Normaali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Otsikko8">
    <w:name w:val="heading 8"/>
    <w:basedOn w:val="Normaali"/>
    <w:next w:val="Normaali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Otsikko9">
    <w:name w:val="heading 9"/>
    <w:basedOn w:val="Normaali"/>
    <w:next w:val="Normaali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Text1">
    <w:name w:val="Text 1"/>
    <w:basedOn w:val="Normaali"/>
    <w:pPr>
      <w:ind w:left="482"/>
    </w:pPr>
  </w:style>
  <w:style w:type="paragraph" w:customStyle="1" w:styleId="Text2">
    <w:name w:val="Text 2"/>
    <w:basedOn w:val="Normaali"/>
    <w:pPr>
      <w:tabs>
        <w:tab w:val="left" w:pos="2302"/>
      </w:tabs>
      <w:ind w:left="1202"/>
    </w:pPr>
  </w:style>
  <w:style w:type="paragraph" w:customStyle="1" w:styleId="Text3">
    <w:name w:val="Text 3"/>
    <w:basedOn w:val="Normaali"/>
    <w:pPr>
      <w:tabs>
        <w:tab w:val="left" w:pos="2302"/>
      </w:tabs>
      <w:ind w:left="1202"/>
    </w:pPr>
  </w:style>
  <w:style w:type="paragraph" w:customStyle="1" w:styleId="Text4">
    <w:name w:val="Text 4"/>
    <w:basedOn w:val="Normaali"/>
    <w:pPr>
      <w:tabs>
        <w:tab w:val="left" w:pos="2302"/>
      </w:tabs>
      <w:ind w:left="1202"/>
    </w:pPr>
  </w:style>
  <w:style w:type="paragraph" w:customStyle="1" w:styleId="Address">
    <w:name w:val="Address"/>
    <w:basedOn w:val="Normaali"/>
    <w:pPr>
      <w:spacing w:after="0"/>
      <w:jc w:val="left"/>
    </w:pPr>
  </w:style>
  <w:style w:type="paragraph" w:customStyle="1" w:styleId="AddressTL">
    <w:name w:val="AddressTL"/>
    <w:basedOn w:val="Normaali"/>
    <w:next w:val="Normaali"/>
    <w:pPr>
      <w:spacing w:after="720"/>
      <w:jc w:val="left"/>
    </w:pPr>
  </w:style>
  <w:style w:type="paragraph" w:customStyle="1" w:styleId="AddressTR">
    <w:name w:val="AddressTR"/>
    <w:basedOn w:val="Normaali"/>
    <w:next w:val="Normaali"/>
    <w:pPr>
      <w:spacing w:after="720"/>
      <w:ind w:left="5103"/>
      <w:jc w:val="left"/>
    </w:pPr>
  </w:style>
  <w:style w:type="paragraph" w:styleId="Lohkoteksti">
    <w:name w:val="Block Text"/>
    <w:basedOn w:val="Normaali"/>
    <w:pPr>
      <w:spacing w:after="120"/>
      <w:ind w:left="1440" w:right="1440"/>
    </w:pPr>
  </w:style>
  <w:style w:type="paragraph" w:styleId="Leipteksti">
    <w:name w:val="Body Text"/>
    <w:basedOn w:val="Normaali"/>
    <w:pPr>
      <w:spacing w:after="120"/>
    </w:pPr>
  </w:style>
  <w:style w:type="paragraph" w:styleId="Leipteksti2">
    <w:name w:val="Body Text 2"/>
    <w:basedOn w:val="Normaali"/>
    <w:pPr>
      <w:spacing w:after="120" w:line="480" w:lineRule="auto"/>
    </w:pPr>
  </w:style>
  <w:style w:type="paragraph" w:styleId="Leipteksti3">
    <w:name w:val="Body Text 3"/>
    <w:basedOn w:val="Normaali"/>
    <w:pPr>
      <w:spacing w:after="120"/>
    </w:pPr>
    <w:rPr>
      <w:sz w:val="16"/>
    </w:rPr>
  </w:style>
  <w:style w:type="paragraph" w:styleId="Leiptekstin1rivinsisennys">
    <w:name w:val="Body Text First Indent"/>
    <w:basedOn w:val="Leipteksti"/>
    <w:pPr>
      <w:ind w:firstLine="210"/>
    </w:pPr>
  </w:style>
  <w:style w:type="paragraph" w:styleId="Sisennettyleipteksti">
    <w:name w:val="Body Text Indent"/>
    <w:basedOn w:val="Normaali"/>
    <w:pPr>
      <w:spacing w:after="120"/>
      <w:ind w:left="283"/>
    </w:pPr>
  </w:style>
  <w:style w:type="paragraph" w:styleId="Leiptekstin1rivinsisennys2">
    <w:name w:val="Body Text First Indent 2"/>
    <w:basedOn w:val="Sisennettyleipteksti"/>
    <w:pPr>
      <w:ind w:firstLine="210"/>
    </w:pPr>
  </w:style>
  <w:style w:type="paragraph" w:styleId="Sisennettyleipteksti2">
    <w:name w:val="Body Text Indent 2"/>
    <w:basedOn w:val="Normaali"/>
    <w:pPr>
      <w:spacing w:after="120" w:line="480" w:lineRule="auto"/>
      <w:ind w:left="283"/>
    </w:pPr>
  </w:style>
  <w:style w:type="paragraph" w:styleId="Sisennettyleipteksti3">
    <w:name w:val="Body Text Indent 3"/>
    <w:basedOn w:val="Normaali"/>
    <w:pPr>
      <w:spacing w:after="120"/>
      <w:ind w:left="283"/>
    </w:pPr>
    <w:rPr>
      <w:sz w:val="16"/>
    </w:rPr>
  </w:style>
  <w:style w:type="paragraph" w:styleId="Kuvaotsikko">
    <w:name w:val="caption"/>
    <w:basedOn w:val="Normaali"/>
    <w:next w:val="Normaali"/>
    <w:pPr>
      <w:spacing w:before="120" w:after="120"/>
    </w:pPr>
    <w:rPr>
      <w:b/>
    </w:rPr>
  </w:style>
  <w:style w:type="paragraph" w:customStyle="1" w:styleId="ChapterTitle">
    <w:name w:val="ChapterTitle"/>
    <w:basedOn w:val="Normaali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ali"/>
    <w:next w:val="Otsikko1"/>
    <w:pPr>
      <w:keepNext/>
      <w:spacing w:after="480"/>
      <w:jc w:val="center"/>
    </w:pPr>
    <w:rPr>
      <w:b/>
      <w:smallCaps/>
      <w:sz w:val="28"/>
    </w:rPr>
  </w:style>
  <w:style w:type="paragraph" w:styleId="Lopetus">
    <w:name w:val="Closing"/>
    <w:basedOn w:val="Normaali"/>
    <w:pPr>
      <w:ind w:left="4252"/>
    </w:pPr>
  </w:style>
  <w:style w:type="paragraph" w:styleId="Kommentinteksti">
    <w:name w:val="annotation text"/>
    <w:basedOn w:val="Normaali"/>
    <w:link w:val="KommentintekstiChar"/>
    <w:rPr>
      <w:sz w:val="20"/>
    </w:rPr>
  </w:style>
  <w:style w:type="paragraph" w:styleId="Pivmr">
    <w:name w:val="Date"/>
    <w:basedOn w:val="Normaali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ali"/>
    <w:next w:val="AddressTR"/>
    <w:pPr>
      <w:ind w:left="5103"/>
      <w:jc w:val="left"/>
    </w:pPr>
    <w:rPr>
      <w:sz w:val="20"/>
    </w:rPr>
  </w:style>
  <w:style w:type="paragraph" w:styleId="Asiakirjanrakenneruutu">
    <w:name w:val="Document Map"/>
    <w:basedOn w:val="Normaali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ali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ali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Loppuviitteenteksti">
    <w:name w:val="endnote text"/>
    <w:basedOn w:val="Normaali"/>
    <w:link w:val="LoppuviitteentekstiChar"/>
    <w:semiHidden/>
    <w:rPr>
      <w:sz w:val="20"/>
    </w:rPr>
  </w:style>
  <w:style w:type="paragraph" w:styleId="Kirjekuorenosoite">
    <w:name w:val="envelope address"/>
    <w:basedOn w:val="Normaali"/>
    <w:pPr>
      <w:framePr w:w="7920" w:h="1980" w:hRule="exact" w:hSpace="180" w:wrap="auto" w:hAnchor="page" w:xAlign="center" w:yAlign="bottom"/>
      <w:spacing w:after="0"/>
    </w:pPr>
  </w:style>
  <w:style w:type="paragraph" w:styleId="Kirjekuorenpalautusosoite">
    <w:name w:val="envelope return"/>
    <w:basedOn w:val="Normaali"/>
    <w:pPr>
      <w:spacing w:after="0"/>
    </w:pPr>
    <w:rPr>
      <w:sz w:val="20"/>
    </w:rPr>
  </w:style>
  <w:style w:type="paragraph" w:styleId="Alatunniste">
    <w:name w:val="footer"/>
    <w:basedOn w:val="Normaali"/>
    <w:link w:val="Alatunniste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Alaviitteenteksti">
    <w:name w:val="footnote text"/>
    <w:basedOn w:val="Normaali"/>
    <w:pPr>
      <w:ind w:left="357" w:hanging="357"/>
    </w:pPr>
    <w:rPr>
      <w:sz w:val="20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Hakemisto1">
    <w:name w:val="index 1"/>
    <w:basedOn w:val="Normaali"/>
    <w:next w:val="Normaali"/>
    <w:autoRedefine/>
    <w:semiHidden/>
    <w:pPr>
      <w:ind w:left="240" w:hanging="240"/>
    </w:pPr>
  </w:style>
  <w:style w:type="paragraph" w:styleId="Hakemisto2">
    <w:name w:val="index 2"/>
    <w:basedOn w:val="Normaali"/>
    <w:next w:val="Normaali"/>
    <w:autoRedefine/>
    <w:semiHidden/>
    <w:pPr>
      <w:ind w:left="480" w:hanging="240"/>
    </w:pPr>
  </w:style>
  <w:style w:type="paragraph" w:styleId="Hakemisto3">
    <w:name w:val="index 3"/>
    <w:basedOn w:val="Normaali"/>
    <w:next w:val="Normaali"/>
    <w:autoRedefine/>
    <w:semiHidden/>
    <w:pPr>
      <w:ind w:left="720" w:hanging="240"/>
    </w:pPr>
  </w:style>
  <w:style w:type="paragraph" w:styleId="Hakemisto4">
    <w:name w:val="index 4"/>
    <w:basedOn w:val="Normaali"/>
    <w:next w:val="Normaali"/>
    <w:autoRedefine/>
    <w:semiHidden/>
    <w:pPr>
      <w:ind w:left="960" w:hanging="240"/>
    </w:pPr>
  </w:style>
  <w:style w:type="paragraph" w:styleId="Hakemisto5">
    <w:name w:val="index 5"/>
    <w:basedOn w:val="Normaali"/>
    <w:next w:val="Normaali"/>
    <w:autoRedefine/>
    <w:semiHidden/>
    <w:pPr>
      <w:ind w:left="1200" w:hanging="240"/>
    </w:pPr>
  </w:style>
  <w:style w:type="paragraph" w:styleId="Hakemisto6">
    <w:name w:val="index 6"/>
    <w:basedOn w:val="Normaali"/>
    <w:next w:val="Normaali"/>
    <w:autoRedefine/>
    <w:semiHidden/>
    <w:pPr>
      <w:ind w:left="1440" w:hanging="240"/>
    </w:pPr>
  </w:style>
  <w:style w:type="paragraph" w:styleId="Hakemisto7">
    <w:name w:val="index 7"/>
    <w:basedOn w:val="Normaali"/>
    <w:next w:val="Normaali"/>
    <w:autoRedefine/>
    <w:semiHidden/>
    <w:pPr>
      <w:ind w:left="1680" w:hanging="240"/>
    </w:pPr>
  </w:style>
  <w:style w:type="paragraph" w:styleId="Hakemisto8">
    <w:name w:val="index 8"/>
    <w:basedOn w:val="Normaali"/>
    <w:next w:val="Normaali"/>
    <w:autoRedefine/>
    <w:semiHidden/>
    <w:pPr>
      <w:ind w:left="1920" w:hanging="240"/>
    </w:pPr>
  </w:style>
  <w:style w:type="paragraph" w:styleId="Hakemisto9">
    <w:name w:val="index 9"/>
    <w:basedOn w:val="Normaali"/>
    <w:next w:val="Normaali"/>
    <w:autoRedefine/>
    <w:semiHidden/>
    <w:pPr>
      <w:ind w:left="2160" w:hanging="240"/>
    </w:pPr>
  </w:style>
  <w:style w:type="paragraph" w:styleId="Hakemistonotsikko">
    <w:name w:val="index heading"/>
    <w:basedOn w:val="Normaali"/>
    <w:next w:val="Hakemisto1"/>
    <w:semiHidden/>
    <w:rPr>
      <w:rFonts w:ascii="Arial" w:hAnsi="Arial"/>
      <w:b/>
    </w:rPr>
  </w:style>
  <w:style w:type="paragraph" w:styleId="Luettelo">
    <w:name w:val="List"/>
    <w:basedOn w:val="Normaali"/>
    <w:pPr>
      <w:ind w:left="283" w:hanging="283"/>
    </w:pPr>
  </w:style>
  <w:style w:type="paragraph" w:styleId="Luettelo2">
    <w:name w:val="List 2"/>
    <w:basedOn w:val="Normaali"/>
    <w:pPr>
      <w:ind w:left="566" w:hanging="283"/>
    </w:pPr>
  </w:style>
  <w:style w:type="paragraph" w:styleId="Luettelo3">
    <w:name w:val="List 3"/>
    <w:basedOn w:val="Normaali"/>
    <w:pPr>
      <w:ind w:left="849" w:hanging="283"/>
    </w:pPr>
  </w:style>
  <w:style w:type="paragraph" w:styleId="Luettelo4">
    <w:name w:val="List 4"/>
    <w:basedOn w:val="Normaali"/>
    <w:pPr>
      <w:ind w:left="1132" w:hanging="283"/>
    </w:pPr>
  </w:style>
  <w:style w:type="paragraph" w:styleId="Luettelo5">
    <w:name w:val="List 5"/>
    <w:basedOn w:val="Normaali"/>
    <w:pPr>
      <w:ind w:left="1415" w:hanging="283"/>
    </w:pPr>
  </w:style>
  <w:style w:type="paragraph" w:styleId="Merkittyluettelo">
    <w:name w:val="List Bullet"/>
    <w:basedOn w:val="Normaali"/>
    <w:pPr>
      <w:numPr>
        <w:numId w:val="4"/>
      </w:numPr>
    </w:pPr>
  </w:style>
  <w:style w:type="paragraph" w:styleId="Merkittyluettelo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Merkittyluettelo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Merkittyluettelo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Merkittyluettelo5">
    <w:name w:val="List Bullet 5"/>
    <w:basedOn w:val="Normaali"/>
    <w:autoRedefine/>
    <w:pPr>
      <w:numPr>
        <w:numId w:val="1"/>
      </w:numPr>
    </w:pPr>
  </w:style>
  <w:style w:type="paragraph" w:styleId="Jatkoluettelo">
    <w:name w:val="List Continue"/>
    <w:basedOn w:val="Normaali"/>
    <w:pPr>
      <w:spacing w:after="120"/>
      <w:ind w:left="283"/>
    </w:pPr>
  </w:style>
  <w:style w:type="paragraph" w:styleId="Jatkoluettelo2">
    <w:name w:val="List Continue 2"/>
    <w:basedOn w:val="Normaali"/>
    <w:pPr>
      <w:spacing w:after="120"/>
      <w:ind w:left="566"/>
    </w:pPr>
  </w:style>
  <w:style w:type="paragraph" w:styleId="Jatkoluettelo3">
    <w:name w:val="List Continue 3"/>
    <w:basedOn w:val="Normaali"/>
    <w:pPr>
      <w:spacing w:after="120"/>
      <w:ind w:left="849"/>
    </w:pPr>
  </w:style>
  <w:style w:type="paragraph" w:styleId="Jatkoluettelo4">
    <w:name w:val="List Continue 4"/>
    <w:basedOn w:val="Normaali"/>
    <w:pPr>
      <w:spacing w:after="120"/>
      <w:ind w:left="1132"/>
    </w:pPr>
  </w:style>
  <w:style w:type="paragraph" w:styleId="Jatkoluettelo5">
    <w:name w:val="List Continue 5"/>
    <w:basedOn w:val="Normaali"/>
    <w:pPr>
      <w:spacing w:after="120"/>
      <w:ind w:left="1415"/>
    </w:pPr>
  </w:style>
  <w:style w:type="paragraph" w:styleId="Numeroituluettelo">
    <w:name w:val="List Number"/>
    <w:basedOn w:val="Normaali"/>
    <w:pPr>
      <w:numPr>
        <w:numId w:val="14"/>
      </w:numPr>
    </w:pPr>
  </w:style>
  <w:style w:type="paragraph" w:styleId="Numeroituluettelo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Numeroituluettelo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Numeroituluettelo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Numeroituluettelo5">
    <w:name w:val="List Number 5"/>
    <w:basedOn w:val="Normaali"/>
    <w:pPr>
      <w:numPr>
        <w:numId w:val="2"/>
      </w:numPr>
    </w:pPr>
  </w:style>
  <w:style w:type="paragraph" w:styleId="Makrotekst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Viestinotsikko">
    <w:name w:val="Message Header"/>
    <w:basedOn w:val="Normaali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Vakiosisennys">
    <w:name w:val="Normal Indent"/>
    <w:basedOn w:val="Normaali"/>
    <w:link w:val="VakiosisennysChar"/>
    <w:pPr>
      <w:ind w:left="720"/>
    </w:pPr>
    <w:rPr>
      <w:lang w:eastAsia="x-none"/>
    </w:rPr>
  </w:style>
  <w:style w:type="paragraph" w:styleId="Huomautuksenotsikko">
    <w:name w:val="Note Heading"/>
    <w:basedOn w:val="Normaali"/>
    <w:next w:val="Normaali"/>
  </w:style>
  <w:style w:type="paragraph" w:customStyle="1" w:styleId="NoteHead">
    <w:name w:val="NoteHead"/>
    <w:basedOn w:val="Normaali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ali"/>
    <w:next w:val="Normaali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ali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Otsikko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Otsikko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Otsikko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Otsikko4"/>
    <w:next w:val="Text4"/>
    <w:pPr>
      <w:keepNext w:val="0"/>
      <w:outlineLvl w:val="9"/>
    </w:pPr>
  </w:style>
  <w:style w:type="paragraph" w:customStyle="1" w:styleId="PartTitle">
    <w:name w:val="PartTitle"/>
    <w:basedOn w:val="Normaali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Vaintekstin">
    <w:name w:val="Plain Text"/>
    <w:basedOn w:val="Normaali"/>
    <w:rPr>
      <w:rFonts w:ascii="Courier New" w:hAnsi="Courier New"/>
      <w:sz w:val="20"/>
    </w:rPr>
  </w:style>
  <w:style w:type="paragraph" w:styleId="Tervehdys">
    <w:name w:val="Salutation"/>
    <w:basedOn w:val="Normaali"/>
    <w:next w:val="Normaali"/>
  </w:style>
  <w:style w:type="paragraph" w:styleId="Allekirjoitus">
    <w:name w:val="Signature"/>
    <w:basedOn w:val="Normaali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aotsikko">
    <w:name w:val="Subtitle"/>
    <w:basedOn w:val="Normaali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ali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ali"/>
    <w:pPr>
      <w:jc w:val="center"/>
    </w:pPr>
    <w:rPr>
      <w:b/>
      <w:sz w:val="32"/>
    </w:rPr>
  </w:style>
  <w:style w:type="paragraph" w:styleId="Lhdeviiteluettelo">
    <w:name w:val="table of authorities"/>
    <w:basedOn w:val="Normaali"/>
    <w:next w:val="Normaali"/>
    <w:semiHidden/>
    <w:pPr>
      <w:ind w:left="240" w:hanging="240"/>
    </w:pPr>
  </w:style>
  <w:style w:type="paragraph" w:styleId="Kuvaotsikkoluettelo">
    <w:name w:val="table of figures"/>
    <w:basedOn w:val="Normaali"/>
    <w:next w:val="Normaali"/>
    <w:semiHidden/>
    <w:pPr>
      <w:ind w:left="480" w:hanging="480"/>
    </w:pPr>
  </w:style>
  <w:style w:type="paragraph" w:styleId="Otsikko">
    <w:name w:val="Title"/>
    <w:basedOn w:val="Normaali"/>
    <w:next w:val="SubTitle1"/>
    <w:pPr>
      <w:spacing w:after="480"/>
      <w:jc w:val="center"/>
    </w:pPr>
    <w:rPr>
      <w:b/>
      <w:kern w:val="28"/>
      <w:sz w:val="48"/>
    </w:rPr>
  </w:style>
  <w:style w:type="paragraph" w:styleId="Lhdeluettelonotsikko">
    <w:name w:val="toa heading"/>
    <w:basedOn w:val="Normaali"/>
    <w:next w:val="Normaali"/>
    <w:semiHidden/>
    <w:pPr>
      <w:spacing w:before="120"/>
    </w:pPr>
    <w:rPr>
      <w:rFonts w:ascii="Arial" w:hAnsi="Arial"/>
      <w:b/>
    </w:rPr>
  </w:style>
  <w:style w:type="paragraph" w:styleId="Sisluet1">
    <w:name w:val="toc 1"/>
    <w:basedOn w:val="Normaali"/>
    <w:next w:val="Normaali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isluet2">
    <w:name w:val="toc 2"/>
    <w:basedOn w:val="Normaali"/>
    <w:next w:val="Normaali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isluet3">
    <w:name w:val="toc 3"/>
    <w:basedOn w:val="Normaali"/>
    <w:next w:val="Normaali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isluet4">
    <w:name w:val="toc 4"/>
    <w:basedOn w:val="Normaali"/>
    <w:next w:val="Normaali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isluet5">
    <w:name w:val="toc 5"/>
    <w:basedOn w:val="Normaali"/>
    <w:next w:val="Normaali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isluet6">
    <w:name w:val="toc 6"/>
    <w:basedOn w:val="Normaali"/>
    <w:next w:val="Normaali"/>
    <w:autoRedefine/>
    <w:semiHidden/>
    <w:pPr>
      <w:ind w:left="1200"/>
    </w:pPr>
  </w:style>
  <w:style w:type="paragraph" w:styleId="Sisluet7">
    <w:name w:val="toc 7"/>
    <w:basedOn w:val="Normaali"/>
    <w:next w:val="Normaali"/>
    <w:autoRedefine/>
    <w:semiHidden/>
    <w:pPr>
      <w:ind w:left="1440"/>
    </w:pPr>
  </w:style>
  <w:style w:type="paragraph" w:styleId="Sisluet8">
    <w:name w:val="toc 8"/>
    <w:basedOn w:val="Normaali"/>
    <w:next w:val="Normaali"/>
    <w:autoRedefine/>
    <w:semiHidden/>
    <w:pPr>
      <w:ind w:left="1680"/>
    </w:pPr>
  </w:style>
  <w:style w:type="paragraph" w:styleId="Sisluet9">
    <w:name w:val="toc 9"/>
    <w:basedOn w:val="Normaali"/>
    <w:next w:val="Normaali"/>
    <w:autoRedefine/>
    <w:semiHidden/>
    <w:pPr>
      <w:ind w:left="1920"/>
    </w:pPr>
  </w:style>
  <w:style w:type="paragraph" w:customStyle="1" w:styleId="YReferences">
    <w:name w:val="YReferences"/>
    <w:basedOn w:val="Normaali"/>
    <w:next w:val="Normaali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ali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ali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ali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ali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Sisllysluettelonotsikko">
    <w:name w:val="TOC Heading"/>
    <w:basedOn w:val="Normaali"/>
    <w:next w:val="Normaali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ali"/>
    <w:next w:val="Normaali"/>
    <w:pPr>
      <w:spacing w:after="480"/>
      <w:ind w:left="567" w:hanging="567"/>
      <w:jc w:val="left"/>
    </w:pPr>
  </w:style>
  <w:style w:type="paragraph" w:customStyle="1" w:styleId="ZCom">
    <w:name w:val="Z_Com"/>
    <w:basedOn w:val="Normaali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ali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ki">
    <w:name w:val="Hyperlink"/>
    <w:rsid w:val="006914AD"/>
    <w:rPr>
      <w:color w:val="0000FF"/>
      <w:u w:val="single"/>
    </w:rPr>
  </w:style>
  <w:style w:type="character" w:styleId="Alaviitteenviite">
    <w:name w:val="footnote reference"/>
    <w:rsid w:val="00CD08CF"/>
    <w:rPr>
      <w:vertAlign w:val="superscript"/>
    </w:rPr>
  </w:style>
  <w:style w:type="table" w:styleId="Normaaliruudukko3-korostus2">
    <w:name w:val="Medium Grid 3 Accent 2"/>
    <w:basedOn w:val="Normaalitaulukk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Seliteteksti">
    <w:name w:val="Balloon Text"/>
    <w:basedOn w:val="Normaali"/>
    <w:link w:val="Selitetekst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ali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atunniste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atunniste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atunnisteChar">
    <w:name w:val="Alatunniste Char"/>
    <w:link w:val="Alatunniste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atunniste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atunniste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YltunnisteChar">
    <w:name w:val="Ylätunniste Char"/>
    <w:link w:val="Yltunniste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ali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Vakiosisennys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ali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VakiosisennysChar">
    <w:name w:val="Vakiosisennys Char"/>
    <w:link w:val="Vakiosisennys"/>
    <w:rsid w:val="007A4813"/>
    <w:rPr>
      <w:sz w:val="24"/>
      <w:lang w:val="fr-FR"/>
    </w:rPr>
  </w:style>
  <w:style w:type="character" w:customStyle="1" w:styleId="Bulletpoint1Char">
    <w:name w:val="Bullet point1 Char"/>
    <w:basedOn w:val="Vakiosisennys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Vakiosisennys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ali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ulukkoRuudukko">
    <w:name w:val="Table Grid"/>
    <w:basedOn w:val="Normaalitaulukk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alitaulukko"/>
    <w:rsid w:val="00EF7057"/>
    <w:tblPr/>
  </w:style>
  <w:style w:type="table" w:styleId="TaulukkoKlassinen">
    <w:name w:val="Table Elegant"/>
    <w:basedOn w:val="Normaalitaulukk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ommentinviite">
    <w:name w:val="annotation reference"/>
    <w:unhideWhenUsed/>
    <w:rsid w:val="00F0066C"/>
    <w:rPr>
      <w:sz w:val="16"/>
      <w:szCs w:val="16"/>
    </w:rPr>
  </w:style>
  <w:style w:type="character" w:customStyle="1" w:styleId="KommentintekstiChar">
    <w:name w:val="Kommentin teksti Char"/>
    <w:link w:val="Kommentintekst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ali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ali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ali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ali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ali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ali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ali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ali"/>
    <w:next w:val="Leiptekst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ali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ali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ali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ali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ali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SelitetekstiChar">
    <w:name w:val="Seliteteksti Char"/>
    <w:link w:val="Selitetekst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uettelokappale">
    <w:name w:val="List Paragraph"/>
    <w:basedOn w:val="Normaali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KommentinotsikkoChar">
    <w:name w:val="Kommentin otsikko Char"/>
    <w:link w:val="Kommentinotsikko"/>
    <w:uiPriority w:val="99"/>
    <w:rsid w:val="00BA290F"/>
    <w:rPr>
      <w:b/>
      <w:bCs/>
      <w:lang w:val="x-none" w:eastAsia="ar-SA"/>
    </w:rPr>
  </w:style>
  <w:style w:type="paragraph" w:styleId="Muutos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AvattuHyperlinkki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Otsikko3Char">
    <w:name w:val="Otsikko 3 Char"/>
    <w:link w:val="Otsikko3"/>
    <w:rsid w:val="005D5129"/>
    <w:rPr>
      <w:i/>
      <w:sz w:val="24"/>
      <w:lang w:val="fr-FR" w:eastAsia="en-US"/>
    </w:rPr>
  </w:style>
  <w:style w:type="character" w:styleId="Loppuviitteenviite">
    <w:name w:val="endnote reference"/>
    <w:rsid w:val="007967A9"/>
    <w:rPr>
      <w:vertAlign w:val="superscript"/>
    </w:rPr>
  </w:style>
  <w:style w:type="character" w:customStyle="1" w:styleId="LoppuviitteentekstiChar">
    <w:name w:val="Loppuviitteen teksti Char"/>
    <w:basedOn w:val="Kappaleenoletusfontti"/>
    <w:link w:val="Loppuviitteenteksti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purl.org/dc/elements/1.1/"/>
    <ds:schemaRef ds:uri="http://schemas.microsoft.com/office/2006/metadata/properties"/>
    <ds:schemaRef ds:uri="http://purl.org/dc/terms/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2160F8D-46EC-4539-87A5-7CC2ADBA8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290</Words>
  <Characters>2351</Characters>
  <Application>Microsoft Office Word</Application>
  <DocSecurity>4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2636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Pohjola Mari (OPH)</cp:lastModifiedBy>
  <cp:revision>2</cp:revision>
  <cp:lastPrinted>2013-11-06T08:46:00Z</cp:lastPrinted>
  <dcterms:created xsi:type="dcterms:W3CDTF">2022-09-21T06:31:00Z</dcterms:created>
  <dcterms:modified xsi:type="dcterms:W3CDTF">2022-09-21T06:31:00Z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