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939CB" w14:textId="77777777" w:rsidR="001166B5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389C5DE4" w14:textId="4C93EDD5" w:rsidR="00D22628" w:rsidRPr="00EF257B" w:rsidRDefault="00346C0E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D22628"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Staff Mobility </w:t>
      </w:r>
      <w:proofErr w:type="gramStart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Teaching</w:t>
      </w:r>
      <w:r w:rsidR="00AA696D">
        <w:rPr>
          <w:rStyle w:val="Loppuviitteenviit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17F27A9E" w:rsidR="00252D45" w:rsidRDefault="00252D45" w:rsidP="00743F98">
      <w:pPr>
        <w:pStyle w:val="Kommentintekst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 w:rsidR="00743F98">
        <w:rPr>
          <w:rFonts w:ascii="Verdana" w:hAnsi="Verdana" w:cs="Calibri"/>
          <w:lang w:val="en-GB"/>
        </w:rPr>
        <w:t xml:space="preserve">physical </w:t>
      </w:r>
      <w:r w:rsidR="00346C0E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="00743F98"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77777777" w:rsidR="00490F95" w:rsidRDefault="00490F95" w:rsidP="00B223B0">
      <w:pPr>
        <w:pStyle w:val="Kommentintekst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23D0F715" w:rsidR="00252D45" w:rsidRDefault="00252D45" w:rsidP="00B223B0">
      <w:pPr>
        <w:pStyle w:val="Kommentintekst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Duration </w:t>
      </w:r>
      <w:r w:rsidR="0040343F" w:rsidRPr="008E4EE3">
        <w:rPr>
          <w:rFonts w:ascii="Verdana" w:hAnsi="Verdana" w:cs="Calibri"/>
          <w:lang w:val="en-GB"/>
        </w:rPr>
        <w:t>of physical mobility</w:t>
      </w:r>
      <w:r w:rsidR="0040343F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lang w:val="en-GB"/>
        </w:rPr>
        <w:t>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013E523E" w14:textId="77777777" w:rsidR="00743F98" w:rsidRDefault="00743F98" w:rsidP="00B223B0">
      <w:pPr>
        <w:pStyle w:val="Kommentinteksti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3B3E2CD3" w14:textId="4F70B1BF" w:rsidR="00743F98" w:rsidRDefault="00743F98" w:rsidP="00743F98">
      <w:pPr>
        <w:pStyle w:val="Kommentintekst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185A8BBD" w14:textId="77777777" w:rsidR="00743F98" w:rsidRDefault="00743F98" w:rsidP="00743F98">
      <w:pPr>
        <w:pStyle w:val="Kommentintekst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Arial"/>
          <w:b/>
          <w:color w:val="00206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376"/>
        <w:gridCol w:w="2088"/>
        <w:gridCol w:w="2232"/>
        <w:gridCol w:w="2232"/>
      </w:tblGrid>
      <w:tr w:rsidR="001B0BB8" w:rsidRPr="007673FA" w14:paraId="56E939D3" w14:textId="77777777" w:rsidTr="00743F98">
        <w:trPr>
          <w:trHeight w:val="334"/>
        </w:trPr>
        <w:tc>
          <w:tcPr>
            <w:tcW w:w="2376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088" w:type="dxa"/>
            <w:shd w:val="clear" w:color="auto" w:fill="FFFFFF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743F98">
        <w:trPr>
          <w:trHeight w:val="412"/>
        </w:trPr>
        <w:tc>
          <w:tcPr>
            <w:tcW w:w="2376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Loppuviitteenviit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088" w:type="dxa"/>
            <w:shd w:val="clear" w:color="auto" w:fill="FFFFFF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Loppuviitteenviite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743F98">
        <w:tc>
          <w:tcPr>
            <w:tcW w:w="2376" w:type="dxa"/>
            <w:shd w:val="clear" w:color="auto" w:fill="FFFFFF"/>
          </w:tcPr>
          <w:p w14:paraId="56E939D9" w14:textId="0FEEDBDE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43F98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743F98" w:rsidRPr="00743F98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088" w:type="dxa"/>
            <w:shd w:val="clear" w:color="auto" w:fill="FFFFFF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14:paraId="56E939DC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proofErr w:type="gramStart"/>
            <w:r w:rsidRPr="00743F98">
              <w:rPr>
                <w:rFonts w:ascii="Verdana" w:hAnsi="Verdana" w:cs="Arial"/>
                <w:sz w:val="20"/>
                <w:lang w:val="en-GB"/>
              </w:rPr>
              <w:t>20../</w:t>
            </w:r>
            <w:proofErr w:type="gramEnd"/>
            <w:r w:rsidRPr="00743F98">
              <w:rPr>
                <w:rFonts w:ascii="Verdana" w:hAnsi="Verdana" w:cs="Arial"/>
                <w:sz w:val="20"/>
                <w:lang w:val="en-GB"/>
              </w:rPr>
              <w:t>20..</w:t>
            </w:r>
          </w:p>
        </w:tc>
      </w:tr>
      <w:tr w:rsidR="0081766A" w:rsidRPr="007673FA" w14:paraId="56E939E2" w14:textId="77777777" w:rsidTr="00743F98">
        <w:tc>
          <w:tcPr>
            <w:tcW w:w="2376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552" w:type="dxa"/>
            <w:gridSpan w:val="3"/>
            <w:shd w:val="clear" w:color="auto" w:fill="FFFFFF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DE73324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  <w:r>
        <w:rPr>
          <w:rFonts w:ascii="Verdana" w:hAnsi="Verdana" w:cs="Arial"/>
          <w:b/>
          <w:color w:val="002060"/>
          <w:szCs w:val="24"/>
          <w:lang w:val="is-IS"/>
        </w:rPr>
        <w:t>/Enterprise</w:t>
      </w:r>
      <w:r w:rsidR="009F5B61">
        <w:rPr>
          <w:rStyle w:val="Loppuviitteenviite"/>
          <w:rFonts w:ascii="Verdana" w:hAnsi="Verdana" w:cs="Arial"/>
          <w:b/>
          <w:color w:val="002060"/>
          <w:szCs w:val="24"/>
          <w:lang w:val="is-IS"/>
        </w:rPr>
        <w:endnoteReference w:id="4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28"/>
        <w:gridCol w:w="2228"/>
        <w:gridCol w:w="2228"/>
        <w:gridCol w:w="2228"/>
      </w:tblGrid>
      <w:tr w:rsidR="00116FBB" w:rsidRPr="009F5B61" w14:paraId="56E939EA" w14:textId="77777777" w:rsidTr="00CF3BB1">
        <w:trPr>
          <w:trHeight w:val="314"/>
        </w:trPr>
        <w:tc>
          <w:tcPr>
            <w:tcW w:w="2228" w:type="dxa"/>
            <w:shd w:val="clear" w:color="auto" w:fill="FFFFFF"/>
          </w:tcPr>
          <w:p w14:paraId="56E939E5" w14:textId="77777777" w:rsidR="00116FBB" w:rsidRPr="005E466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</w:tcPr>
          <w:p w14:paraId="56E939E9" w14:textId="7F3E0123" w:rsidR="00116FBB" w:rsidRPr="005E466D" w:rsidRDefault="00116FBB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1" w14:textId="77777777" w:rsidTr="00107B17">
        <w:trPr>
          <w:trHeight w:val="314"/>
        </w:trPr>
        <w:tc>
          <w:tcPr>
            <w:tcW w:w="2228" w:type="dxa"/>
            <w:shd w:val="clear" w:color="auto" w:fill="FFFFFF"/>
          </w:tcPr>
          <w:p w14:paraId="56E939EB" w14:textId="2A9960D0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Loppuviitteenviite"/>
                <w:rFonts w:ascii="Verdana" w:hAnsi="Verdana" w:cs="Arial"/>
                <w:sz w:val="20"/>
                <w:lang w:val="en-GB"/>
              </w:rPr>
              <w:endnoteReference w:id="5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</w:t>
            </w:r>
            <w:proofErr w:type="gramStart"/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if</w:t>
            </w:r>
            <w:proofErr w:type="gramEnd"/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 xml:space="preserve"> applicable)</w:t>
            </w:r>
          </w:p>
          <w:p w14:paraId="56E939ED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E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F" w14:textId="155BB36B" w:rsidR="007967A9" w:rsidRPr="005E466D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228" w:type="dxa"/>
            <w:shd w:val="clear" w:color="auto" w:fill="FFFFFF"/>
          </w:tcPr>
          <w:p w14:paraId="56E939F0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6" w14:textId="77777777" w:rsidTr="00107B17">
        <w:trPr>
          <w:trHeight w:val="472"/>
        </w:trPr>
        <w:tc>
          <w:tcPr>
            <w:tcW w:w="2228" w:type="dxa"/>
            <w:shd w:val="clear" w:color="auto" w:fill="FFFFFF"/>
          </w:tcPr>
          <w:p w14:paraId="56E939F2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14:paraId="56E939F3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4" w14:textId="77777777" w:rsidR="007967A9" w:rsidRPr="005E466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Loppuviitteenviite"/>
                <w:rFonts w:ascii="Verdana" w:hAnsi="Verdana" w:cs="Arial"/>
                <w:sz w:val="20"/>
                <w:lang w:val="en-GB"/>
              </w:rPr>
              <w:endnoteReference w:id="6"/>
            </w:r>
          </w:p>
        </w:tc>
        <w:tc>
          <w:tcPr>
            <w:tcW w:w="2228" w:type="dxa"/>
            <w:shd w:val="clear" w:color="auto" w:fill="FFFFFF"/>
          </w:tcPr>
          <w:p w14:paraId="56E939F5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5E466D" w14:paraId="56E939FC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7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14:paraId="56E939F8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9" w14:textId="77777777" w:rsidR="007967A9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5E466D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</w:p>
          <w:p w14:paraId="56E939FA" w14:textId="77777777" w:rsidR="007967A9" w:rsidRPr="00C17AB2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proofErr w:type="gramStart"/>
            <w:r w:rsidRPr="005E466D">
              <w:rPr>
                <w:rFonts w:ascii="Verdana" w:hAnsi="Verdana" w:cs="Arial"/>
                <w:sz w:val="20"/>
                <w:lang w:val="fr-BE"/>
              </w:rPr>
              <w:t>e-mail</w:t>
            </w:r>
            <w:proofErr w:type="gramEnd"/>
            <w:r w:rsidRPr="005E466D">
              <w:rPr>
                <w:rFonts w:ascii="Verdana" w:hAnsi="Verdana" w:cs="Arial"/>
                <w:sz w:val="20"/>
                <w:lang w:val="fr-BE"/>
              </w:rPr>
              <w:t xml:space="preserve"> / phone</w:t>
            </w:r>
          </w:p>
        </w:tc>
        <w:tc>
          <w:tcPr>
            <w:tcW w:w="2228" w:type="dxa"/>
            <w:shd w:val="clear" w:color="auto" w:fill="FFFFFF"/>
          </w:tcPr>
          <w:p w14:paraId="56E939FB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F8532D" w:rsidRPr="005F0E76" w14:paraId="56E93A03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D" w14:textId="77777777" w:rsidR="00F8532D" w:rsidRPr="00474BE2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6E939FF" w14:textId="7B0AFF86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A00" w14:textId="77777777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1FC07922" w14:textId="10E3D567" w:rsidR="00C422F5" w:rsidRPr="00782942" w:rsidRDefault="00C422F5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>Size of enterprise</w:t>
            </w:r>
          </w:p>
          <w:p w14:paraId="56E93A01" w14:textId="35F3CB18" w:rsidR="00F8532D" w:rsidRPr="00F8532D" w:rsidRDefault="00C422F5" w:rsidP="00A568F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</w:t>
            </w:r>
            <w:proofErr w:type="gramStart"/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if</w:t>
            </w:r>
            <w:proofErr w:type="gramEnd"/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 xml:space="preserve"> applicable)</w:t>
            </w:r>
          </w:p>
        </w:tc>
        <w:tc>
          <w:tcPr>
            <w:tcW w:w="2228" w:type="dxa"/>
            <w:shd w:val="clear" w:color="auto" w:fill="FFFFFF"/>
          </w:tcPr>
          <w:p w14:paraId="7F97F706" w14:textId="7F2D7F52" w:rsidR="006F285A" w:rsidRDefault="00A200A6" w:rsidP="006F285A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03EC9074" w:rsidR="00F8532D" w:rsidRPr="00F8532D" w:rsidRDefault="00A200A6" w:rsidP="006F28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A75662" w:rsidRPr="007673FA" w14:paraId="56E93A0A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6E93A07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7673FA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6E93A09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A75662" w:rsidRPr="001264FF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</w:t>
            </w:r>
            <w:proofErr w:type="gramStart"/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if</w:t>
            </w:r>
            <w:proofErr w:type="gramEnd"/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 xml:space="preserve"> applicable)</w:t>
            </w:r>
          </w:p>
          <w:p w14:paraId="56E93A0D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6E93A10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81766A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6E93A13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4" w14:textId="77777777" w:rsidR="007967A9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6E93A15" w14:textId="77777777" w:rsidR="007967A9" w:rsidRPr="007673FA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EF398E" w14:paraId="56E93A1B" w14:textId="77777777" w:rsidTr="0081766A">
        <w:tc>
          <w:tcPr>
            <w:tcW w:w="2232" w:type="dxa"/>
            <w:shd w:val="clear" w:color="auto" w:fill="FFFFFF"/>
          </w:tcPr>
          <w:p w14:paraId="56E93A17" w14:textId="77777777" w:rsidR="007967A9" w:rsidRPr="007673FA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6E93A18" w14:textId="77777777" w:rsidR="007967A9" w:rsidRPr="00782942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9" w14:textId="77777777" w:rsidR="007967A9" w:rsidRPr="00782942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782942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782942">
              <w:rPr>
                <w:rFonts w:ascii="Verdana" w:hAnsi="Verdana" w:cs="Arial"/>
                <w:sz w:val="20"/>
                <w:lang w:val="fr-BE"/>
              </w:rPr>
              <w:br/>
            </w:r>
            <w:proofErr w:type="gramStart"/>
            <w:r w:rsidRPr="00782942">
              <w:rPr>
                <w:rFonts w:ascii="Verdana" w:hAnsi="Verdana" w:cs="Arial"/>
                <w:sz w:val="20"/>
                <w:lang w:val="fr-BE"/>
              </w:rPr>
              <w:t>e-mail</w:t>
            </w:r>
            <w:proofErr w:type="gramEnd"/>
            <w:r w:rsidRPr="00782942">
              <w:rPr>
                <w:rFonts w:ascii="Verdana" w:hAnsi="Verdana" w:cs="Arial"/>
                <w:sz w:val="20"/>
                <w:lang w:val="fr-BE"/>
              </w:rPr>
              <w:t xml:space="preserve"> / phone</w:t>
            </w:r>
          </w:p>
        </w:tc>
        <w:tc>
          <w:tcPr>
            <w:tcW w:w="2157" w:type="dxa"/>
            <w:shd w:val="clear" w:color="auto" w:fill="FFFFFF"/>
          </w:tcPr>
          <w:p w14:paraId="56E93A1A" w14:textId="77777777" w:rsidR="007967A9" w:rsidRPr="00EF398E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2FFD8109" w14:textId="77777777" w:rsidR="00D2071E" w:rsidRPr="00A941C9" w:rsidRDefault="00D2071E" w:rsidP="007967A9">
      <w:pPr>
        <w:pStyle w:val="Otsikko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Otsikko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Otsikko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Kommentinteksti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Loppuviitteenviite"/>
          <w:rFonts w:ascii="Verdana" w:hAnsi="Verdana" w:cs="Calibri"/>
          <w:lang w:val="en-GB"/>
        </w:rPr>
        <w:endnoteReference w:id="7"/>
      </w:r>
      <w:r w:rsidR="00377526" w:rsidRPr="00121A1B">
        <w:rPr>
          <w:rFonts w:ascii="Verdana" w:hAnsi="Verdana" w:cs="Calibri"/>
          <w:lang w:val="en-GB"/>
        </w:rPr>
        <w:t>: ………………….</w:t>
      </w:r>
    </w:p>
    <w:p w14:paraId="56E93A26" w14:textId="16293B4B" w:rsidR="00377526" w:rsidRPr="00B223B0" w:rsidRDefault="00377526" w:rsidP="005A1D32">
      <w:pPr>
        <w:pStyle w:val="Kommentinteksti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Kommentinteksti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77777777" w:rsidR="00377526" w:rsidRDefault="00377526" w:rsidP="005A1D32">
      <w:pPr>
        <w:pStyle w:val="Kommentinteksti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14:paraId="63DFBEF5" w14:textId="38DC3093" w:rsidR="00466BFF" w:rsidRPr="00490F95" w:rsidRDefault="00466BFF" w:rsidP="005A1D32">
      <w:pPr>
        <w:pStyle w:val="Kommentinteksti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40343F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40343F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40343F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53E5E0A6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743F98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40343F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proofErr w:type="gramStart"/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</w:t>
            </w:r>
            <w:proofErr w:type="gramEnd"/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449715A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Loppuviitteenviite"/>
          <w:rFonts w:ascii="Verdana" w:hAnsi="Verdana" w:cs="Calibri"/>
          <w:sz w:val="16"/>
          <w:szCs w:val="16"/>
          <w:lang w:val="en-GB"/>
        </w:rPr>
        <w:endnoteReference w:id="8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>, the sending institution/enterprise and the receiving institution confirm that they approve the proposed mobility agreement.</w:t>
      </w:r>
    </w:p>
    <w:p w14:paraId="333C63EF" w14:textId="0537B205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4B5117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lastRenderedPageBreak/>
        <w:t xml:space="preserve">The teaching staff member will share his/her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6FF9ADC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institution commit to the requirements set out in the grant agreement signed between them.</w:t>
      </w:r>
    </w:p>
    <w:p w14:paraId="56E93A45" w14:textId="4A0B15F0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>receiving institution will communicate to the sending institution/enterprise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Loppuviitteenviit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sending institution/enterprise</w:t>
            </w:r>
          </w:p>
          <w:p w14:paraId="56E93A4C" w14:textId="77777777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FBACF4" w14:textId="77777777" w:rsidR="00EE40E6" w:rsidRDefault="00EE40E6">
      <w:r>
        <w:separator/>
      </w:r>
    </w:p>
  </w:endnote>
  <w:endnote w:type="continuationSeparator" w:id="0">
    <w:p w14:paraId="447CFDE5" w14:textId="77777777" w:rsidR="00EE40E6" w:rsidRDefault="00EE40E6">
      <w:r>
        <w:continuationSeparator/>
      </w:r>
    </w:p>
  </w:endnote>
  <w:endnote w:id="1">
    <w:p w14:paraId="7D3C9CC6" w14:textId="1FE68525" w:rsidR="005F30E7" w:rsidRDefault="00AA696D" w:rsidP="00AA696D">
      <w:pPr>
        <w:pStyle w:val="Loppuviitteenteksti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Loppuviitteenviit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5F30E7" w:rsidRPr="005F30E7">
        <w:rPr>
          <w:rFonts w:ascii="Verdana" w:hAnsi="Verdana"/>
          <w:sz w:val="16"/>
          <w:szCs w:val="16"/>
          <w:lang w:val="en-GB"/>
        </w:rPr>
        <w:t>Adaptations of this template:</w:t>
      </w:r>
    </w:p>
    <w:p w14:paraId="3C941FDC" w14:textId="029D83EE" w:rsidR="00AA696D" w:rsidRDefault="00AA696D" w:rsidP="005F30E7">
      <w:pPr>
        <w:pStyle w:val="Loppuviitteenteksti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 w:rsidRPr="002F549E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  <w:p w14:paraId="4FAEF7B5" w14:textId="2777BD4D" w:rsidR="005F30E7" w:rsidRPr="005F30E7" w:rsidRDefault="005F30E7" w:rsidP="005F30E7">
      <w:pPr>
        <w:pStyle w:val="Loppuviitteenteksti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 w:rsidRPr="005F30E7">
        <w:rPr>
          <w:rFonts w:ascii="Verdana" w:hAnsi="Verdana"/>
          <w:sz w:val="16"/>
          <w:szCs w:val="16"/>
          <w:lang w:val="en-GB"/>
        </w:rPr>
        <w:t xml:space="preserve">In the case of mobility between </w:t>
      </w:r>
      <w:r>
        <w:rPr>
          <w:rFonts w:ascii="Verdana" w:hAnsi="Verdana"/>
          <w:sz w:val="16"/>
          <w:szCs w:val="16"/>
          <w:lang w:val="en-GB"/>
        </w:rPr>
        <w:t>HEIs</w:t>
      </w:r>
      <w:r w:rsidRPr="005F30E7">
        <w:rPr>
          <w:rFonts w:ascii="Verdana" w:hAnsi="Verdana"/>
          <w:sz w:val="16"/>
          <w:szCs w:val="16"/>
          <w:lang w:val="en-GB"/>
        </w:rPr>
        <w:t xml:space="preserve">, this agreement must be always signed by the staff member, the </w:t>
      </w:r>
      <w:r>
        <w:rPr>
          <w:rFonts w:ascii="Verdana" w:hAnsi="Verdana"/>
          <w:sz w:val="16"/>
          <w:szCs w:val="16"/>
          <w:lang w:val="en-GB"/>
        </w:rPr>
        <w:t>sending</w:t>
      </w:r>
      <w:r w:rsidRPr="005F30E7">
        <w:rPr>
          <w:rFonts w:ascii="Verdana" w:hAnsi="Verdana"/>
          <w:sz w:val="16"/>
          <w:szCs w:val="16"/>
          <w:lang w:val="en-GB"/>
        </w:rPr>
        <w:t xml:space="preserve"> and the </w:t>
      </w:r>
      <w:r>
        <w:rPr>
          <w:rFonts w:ascii="Verdana" w:hAnsi="Verdana"/>
          <w:sz w:val="16"/>
          <w:szCs w:val="16"/>
          <w:lang w:val="en-GB"/>
        </w:rPr>
        <w:t>receiving</w:t>
      </w:r>
      <w:r w:rsidRPr="005F30E7">
        <w:rPr>
          <w:rFonts w:ascii="Verdana" w:hAnsi="Verdana"/>
          <w:sz w:val="16"/>
          <w:szCs w:val="16"/>
          <w:lang w:val="en-GB"/>
        </w:rPr>
        <w:t xml:space="preserve"> HEI (three signatures in total). </w:t>
      </w:r>
    </w:p>
    <w:p w14:paraId="0661B68B" w14:textId="2341A692" w:rsidR="005F30E7" w:rsidRPr="005F30E7" w:rsidRDefault="005F30E7" w:rsidP="005F30E7">
      <w:pPr>
        <w:pStyle w:val="Loppuviitteenteksti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 w:rsidRPr="005F30E7">
        <w:rPr>
          <w:rFonts w:ascii="Verdana" w:hAnsi="Verdana"/>
          <w:sz w:val="16"/>
          <w:szCs w:val="16"/>
          <w:lang w:val="en-GB"/>
        </w:rPr>
        <w:t>In the case of</w:t>
      </w:r>
      <w:r>
        <w:rPr>
          <w:rFonts w:ascii="Verdana" w:hAnsi="Verdana"/>
          <w:sz w:val="16"/>
          <w:szCs w:val="16"/>
          <w:lang w:val="en-GB"/>
        </w:rPr>
        <w:t xml:space="preserve"> outgoing mobility of</w:t>
      </w:r>
      <w:r w:rsidRPr="005F30E7">
        <w:rPr>
          <w:rFonts w:ascii="Verdana" w:hAnsi="Verdana"/>
          <w:sz w:val="16"/>
          <w:szCs w:val="16"/>
          <w:lang w:val="en-GB"/>
        </w:rPr>
        <w:t xml:space="preserve"> invited staff from enterprises to teach in </w:t>
      </w:r>
      <w:r>
        <w:rPr>
          <w:rFonts w:ascii="Verdana" w:hAnsi="Verdana"/>
          <w:sz w:val="16"/>
          <w:szCs w:val="16"/>
          <w:lang w:val="en-GB"/>
        </w:rPr>
        <w:t>a HEI</w:t>
      </w:r>
      <w:r w:rsidRPr="005F30E7">
        <w:rPr>
          <w:rFonts w:ascii="Verdana" w:hAnsi="Verdana"/>
          <w:sz w:val="16"/>
          <w:szCs w:val="16"/>
          <w:lang w:val="en-GB"/>
        </w:rPr>
        <w:t>, this agreement must be signed by the participant, the beneficiary</w:t>
      </w:r>
      <w:r>
        <w:rPr>
          <w:rFonts w:ascii="Verdana" w:hAnsi="Verdana"/>
          <w:sz w:val="16"/>
          <w:szCs w:val="16"/>
          <w:lang w:val="en-GB"/>
        </w:rPr>
        <w:t xml:space="preserve"> HEI</w:t>
      </w:r>
      <w:r w:rsidRPr="005F30E7">
        <w:rPr>
          <w:rFonts w:ascii="Verdana" w:hAnsi="Verdana"/>
          <w:sz w:val="16"/>
          <w:szCs w:val="16"/>
          <w:lang w:val="en-GB"/>
        </w:rPr>
        <w:t xml:space="preserve">; the HEI receiving the staff member and the enterprise </w:t>
      </w:r>
      <w:r>
        <w:rPr>
          <w:rFonts w:ascii="Verdana" w:hAnsi="Verdana"/>
          <w:sz w:val="16"/>
          <w:szCs w:val="16"/>
          <w:lang w:val="en-GB"/>
        </w:rPr>
        <w:t xml:space="preserve">they belong to (four signatures in total). </w:t>
      </w:r>
      <w:r w:rsidRPr="005F30E7">
        <w:rPr>
          <w:rFonts w:ascii="Verdana" w:hAnsi="Verdana"/>
          <w:sz w:val="16"/>
          <w:szCs w:val="16"/>
          <w:lang w:val="en-GB"/>
        </w:rPr>
        <w:t xml:space="preserve">An additional space </w:t>
      </w:r>
      <w:r>
        <w:rPr>
          <w:rFonts w:ascii="Verdana" w:hAnsi="Verdana"/>
          <w:sz w:val="16"/>
          <w:szCs w:val="16"/>
          <w:lang w:val="en-GB"/>
        </w:rPr>
        <w:t>should</w:t>
      </w:r>
      <w:r w:rsidRPr="005F30E7">
        <w:rPr>
          <w:rFonts w:ascii="Verdana" w:hAnsi="Verdana"/>
          <w:sz w:val="16"/>
          <w:szCs w:val="16"/>
          <w:lang w:val="en-GB"/>
        </w:rPr>
        <w:t xml:space="preserve"> be added for signature of the </w:t>
      </w:r>
      <w:r>
        <w:rPr>
          <w:rFonts w:ascii="Verdana" w:hAnsi="Verdana"/>
          <w:sz w:val="16"/>
          <w:szCs w:val="16"/>
          <w:lang w:val="en-GB"/>
        </w:rPr>
        <w:t>beneficiary</w:t>
      </w:r>
      <w:r w:rsidRPr="005F30E7">
        <w:rPr>
          <w:rFonts w:ascii="Verdana" w:hAnsi="Verdana"/>
          <w:sz w:val="16"/>
          <w:szCs w:val="16"/>
          <w:lang w:val="en-GB"/>
        </w:rPr>
        <w:t xml:space="preserve"> HEI organising the mobility. </w:t>
      </w:r>
    </w:p>
    <w:p w14:paraId="6FDAE7F9" w14:textId="77D73175" w:rsidR="005F30E7" w:rsidRPr="005F30E7" w:rsidRDefault="00361EB0" w:rsidP="005F30E7">
      <w:pPr>
        <w:pStyle w:val="Loppuviitteenteksti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>In the case of incoming mobility of invited</w:t>
      </w:r>
      <w:r w:rsidR="005F30E7" w:rsidRPr="005F30E7">
        <w:rPr>
          <w:rFonts w:ascii="Verdana" w:hAnsi="Verdana"/>
          <w:sz w:val="16"/>
          <w:szCs w:val="16"/>
          <w:lang w:val="en-GB"/>
        </w:rPr>
        <w:t xml:space="preserve"> staff from enterprises to teach in </w:t>
      </w:r>
      <w:r>
        <w:rPr>
          <w:rFonts w:ascii="Verdana" w:hAnsi="Verdana"/>
          <w:sz w:val="16"/>
          <w:szCs w:val="16"/>
          <w:lang w:val="en-GB"/>
        </w:rPr>
        <w:t>a</w:t>
      </w:r>
      <w:r w:rsidR="005F30E7" w:rsidRPr="005F30E7">
        <w:rPr>
          <w:rFonts w:ascii="Verdana" w:hAnsi="Verdana"/>
          <w:sz w:val="16"/>
          <w:szCs w:val="16"/>
          <w:lang w:val="en-GB"/>
        </w:rPr>
        <w:t xml:space="preserve"> HEI, it will be sufficient with the signature of the staff member, the </w:t>
      </w:r>
      <w:r>
        <w:rPr>
          <w:rFonts w:ascii="Verdana" w:hAnsi="Verdana"/>
          <w:sz w:val="16"/>
          <w:szCs w:val="16"/>
          <w:lang w:val="en-GB"/>
        </w:rPr>
        <w:t>beneficiary</w:t>
      </w:r>
      <w:r w:rsidR="005F30E7" w:rsidRPr="005F30E7">
        <w:rPr>
          <w:rFonts w:ascii="Verdana" w:hAnsi="Verdana"/>
          <w:sz w:val="16"/>
          <w:szCs w:val="16"/>
          <w:lang w:val="en-GB"/>
        </w:rPr>
        <w:t xml:space="preserve"> HEI and the sending organisation (three signatures in tota</w:t>
      </w:r>
      <w:r>
        <w:rPr>
          <w:rFonts w:ascii="Verdana" w:hAnsi="Verdana"/>
          <w:sz w:val="16"/>
          <w:szCs w:val="16"/>
          <w:lang w:val="en-GB"/>
        </w:rPr>
        <w:t xml:space="preserve">l). </w:t>
      </w:r>
    </w:p>
  </w:endnote>
  <w:endnote w:id="2">
    <w:p w14:paraId="56E93A66" w14:textId="6C4DC342" w:rsidR="007967A9" w:rsidRPr="002F549E" w:rsidRDefault="007967A9" w:rsidP="00B223B0">
      <w:pPr>
        <w:pStyle w:val="Loppuviitteenteksti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Loppuviitteenviit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Loppuviitteenteksti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Loppuviitteenviit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39A1B941" w14:textId="1697A6F8" w:rsidR="009F5B61" w:rsidRPr="002F549E" w:rsidRDefault="009F5B61" w:rsidP="00B223B0">
      <w:pPr>
        <w:pStyle w:val="Loppuviitteenteksti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Loppuviitteenviit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827819" w:rsidRPr="00827819">
        <w:rPr>
          <w:rFonts w:ascii="Verdana" w:hAnsi="Verdana"/>
          <w:sz w:val="16"/>
          <w:szCs w:val="16"/>
          <w:lang w:val="en-GB"/>
        </w:rPr>
        <w:t xml:space="preserve">Any </w:t>
      </w:r>
      <w:r w:rsidR="00827819" w:rsidRPr="00880A44">
        <w:rPr>
          <w:rFonts w:ascii="Verdana" w:hAnsi="Verdana"/>
          <w:b/>
          <w:sz w:val="16"/>
          <w:szCs w:val="16"/>
          <w:lang w:val="en-GB"/>
        </w:rPr>
        <w:t>enterprise</w:t>
      </w:r>
      <w:r w:rsidR="00827819" w:rsidRPr="00827819">
        <w:rPr>
          <w:rFonts w:ascii="Verdana" w:hAnsi="Verdana"/>
          <w:sz w:val="16"/>
          <w:szCs w:val="16"/>
          <w:lang w:val="en-GB"/>
        </w:rPr>
        <w:t xml:space="preserve"> or, more generally, any public or private organisation active in the labour market or in the fields o</w:t>
      </w:r>
      <w:r w:rsidR="00827819">
        <w:rPr>
          <w:rFonts w:ascii="Verdana" w:hAnsi="Verdana"/>
          <w:sz w:val="16"/>
          <w:szCs w:val="16"/>
          <w:lang w:val="en-GB"/>
        </w:rPr>
        <w:t xml:space="preserve">f education, </w:t>
      </w:r>
      <w:proofErr w:type="gramStart"/>
      <w:r w:rsidR="00827819">
        <w:rPr>
          <w:rFonts w:ascii="Verdana" w:hAnsi="Verdana"/>
          <w:sz w:val="16"/>
          <w:szCs w:val="16"/>
          <w:lang w:val="en-GB"/>
        </w:rPr>
        <w:t>training</w:t>
      </w:r>
      <w:proofErr w:type="gramEnd"/>
      <w:r w:rsidR="00827819">
        <w:rPr>
          <w:rFonts w:ascii="Verdana" w:hAnsi="Verdana"/>
          <w:sz w:val="16"/>
          <w:szCs w:val="16"/>
          <w:lang w:val="en-GB"/>
        </w:rPr>
        <w:t xml:space="preserve"> and youth</w:t>
      </w:r>
      <w:r w:rsidR="00827819" w:rsidRPr="00827819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923D6CA" w14:textId="6B286D7B" w:rsidR="00A568F8" w:rsidRPr="002F549E" w:rsidRDefault="00A568F8" w:rsidP="00B223B0">
      <w:pPr>
        <w:pStyle w:val="Loppuviitteenteksti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Loppuviitteenviit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</w:t>
      </w:r>
      <w:r w:rsidR="00027916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="00252FF1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56E93A69" w14:textId="6592F2E0" w:rsidR="007967A9" w:rsidRPr="002F549E" w:rsidRDefault="007967A9" w:rsidP="00B223B0">
      <w:pPr>
        <w:pStyle w:val="Loppuviitteenteksti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Loppuviitteenviit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="00F71F07" w:rsidRPr="002F549E">
          <w:rPr>
            <w:rStyle w:val="Hyperlinkki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56E93A6B" w14:textId="49072796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Loppuviitteenviit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yperlinkki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history="1">
        <w:r w:rsidRPr="002F549E">
          <w:rPr>
            <w:rStyle w:val="Hyperlinkki"/>
            <w:rFonts w:ascii="Verdana" w:hAnsi="Verdana"/>
            <w:sz w:val="16"/>
            <w:szCs w:val="16"/>
            <w:lang w:val="en-GB"/>
          </w:rPr>
          <w:t>http://ec.europa.eu/education/tools/isced-f_en.htm</w:t>
        </w:r>
      </w:hyperlink>
      <w:r w:rsidR="00252FF1" w:rsidRPr="002F549E">
        <w:rPr>
          <w:rStyle w:val="Hyperlinkki"/>
          <w:rFonts w:ascii="Verdana" w:hAnsi="Verdana"/>
          <w:sz w:val="16"/>
          <w:szCs w:val="16"/>
          <w:lang w:val="en-GB"/>
        </w:rPr>
        <w:t>)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8">
    <w:p w14:paraId="70AAE2E3" w14:textId="341EA186" w:rsidR="00153B61" w:rsidRPr="00346C0E" w:rsidRDefault="00153B61" w:rsidP="00B223B0">
      <w:pPr>
        <w:pStyle w:val="Loppuviitteenteksti"/>
        <w:spacing w:after="100"/>
        <w:rPr>
          <w:rFonts w:ascii="Verdana" w:hAnsi="Verdana" w:cs="Calibri"/>
          <w:sz w:val="18"/>
          <w:szCs w:val="18"/>
          <w:lang w:val="en-GB"/>
        </w:rPr>
      </w:pPr>
      <w:r w:rsidRPr="002F549E">
        <w:rPr>
          <w:rStyle w:val="Loppuviitteenviit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country of the </w:t>
      </w:r>
      <w:r w:rsidR="00C9013D">
        <w:rPr>
          <w:rFonts w:ascii="Verdana" w:hAnsi="Verdana" w:cs="Calibri"/>
          <w:sz w:val="16"/>
          <w:szCs w:val="16"/>
          <w:lang w:val="en-GB"/>
        </w:rPr>
        <w:t>beneficiary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institution</w:t>
      </w:r>
      <w:r w:rsidRPr="002F549E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346C0E">
        <w:rPr>
          <w:rFonts w:ascii="Verdana" w:hAnsi="Verdana" w:cs="Calibri"/>
          <w:sz w:val="16"/>
          <w:szCs w:val="16"/>
          <w:lang w:val="en-GB"/>
        </w:rPr>
        <w:t>can be provided electronically or through any other means accessible to the staff member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65226C48" w:rsidR="0081766A" w:rsidRDefault="0081766A">
        <w:pPr>
          <w:pStyle w:val="Alatunnist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E4EE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93A60" w14:textId="77777777" w:rsidR="005655B4" w:rsidRDefault="005655B4">
    <w:pPr>
      <w:pStyle w:val="Alatunniste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C4D240" w14:textId="77777777" w:rsidR="00EE40E6" w:rsidRDefault="00EE40E6">
      <w:r>
        <w:separator/>
      </w:r>
    </w:p>
  </w:footnote>
  <w:footnote w:type="continuationSeparator" w:id="0">
    <w:p w14:paraId="643668FF" w14:textId="77777777" w:rsidR="00EE40E6" w:rsidRDefault="00EE40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6A584822" w:rsidR="00E01AAA" w:rsidRPr="00AD66BB" w:rsidRDefault="00346C0E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US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56E93A62" wp14:editId="2BF53312">
                    <wp:simplePos x="0" y="0"/>
                    <wp:positionH relativeFrom="column">
                      <wp:posOffset>3853815</wp:posOffset>
                    </wp:positionH>
                    <wp:positionV relativeFrom="paragraph">
                      <wp:posOffset>85090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6E93A6D" w14:textId="4CD86741" w:rsidR="00AD66BB" w:rsidRP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2D12F2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  <w:p w14:paraId="56E93A6E" w14:textId="417C4CD0" w:rsidR="007967A9" w:rsidRDefault="00346C0E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Erasmus+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br/>
                                </w:r>
                                <w:r w:rsidR="007A4430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6E93A6F" w14:textId="77777777" w:rsidR="007967A9" w:rsidRPr="006852C7" w:rsidRDefault="007967A9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  <w:p w14:paraId="56E93A70" w14:textId="77777777" w:rsidR="00AD66BB" w:rsidRPr="00AD66BB" w:rsidRDefault="00AD66BB" w:rsidP="007F183D">
                                <w:pPr>
                                  <w:tabs>
                                    <w:tab w:val="left" w:pos="3119"/>
                                  </w:tabs>
                                  <w:spacing w:after="12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6E93A62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left:0;text-align:left;margin-left:303.45pt;margin-top:6.7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" filled="f" stroked="f">
                    <v:textbo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417C4CD0" w:rsidR="007967A9" w:rsidRDefault="00346C0E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br/>
                          </w:r>
                          <w:r w:rsidR="007A4430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E01AAA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6E93A5B" w14:textId="32686786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77777777" w:rsidR="00506408" w:rsidRPr="00B6735A" w:rsidRDefault="00506408" w:rsidP="00084A0C">
    <w:pPr>
      <w:pStyle w:val="Yltunniste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93A5F" w14:textId="77777777" w:rsidR="00506408" w:rsidRPr="00865FC1" w:rsidRDefault="00506408" w:rsidP="00E01AAA">
    <w:pPr>
      <w:pStyle w:val="Yltunniste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Numeroituluettelo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Merkittyluettelo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76551A2"/>
    <w:multiLevelType w:val="hybridMultilevel"/>
    <w:tmpl w:val="DBA6FA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5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B1530A4"/>
    <w:multiLevelType w:val="multilevel"/>
    <w:tmpl w:val="8CE23BCC"/>
    <w:lvl w:ilvl="0">
      <w:start w:val="1"/>
      <w:numFmt w:val="decimal"/>
      <w:pStyle w:val="Numeroituluettelo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1F734306"/>
    <w:multiLevelType w:val="multilevel"/>
    <w:tmpl w:val="406E0E74"/>
    <w:lvl w:ilvl="0">
      <w:start w:val="1"/>
      <w:numFmt w:val="decimal"/>
      <w:pStyle w:val="Otsikko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Otsikko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Otsikko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Otsikko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2DD3599"/>
    <w:multiLevelType w:val="multilevel"/>
    <w:tmpl w:val="4EAA5BA6"/>
    <w:lvl w:ilvl="0">
      <w:start w:val="1"/>
      <w:numFmt w:val="decimal"/>
      <w:pStyle w:val="Numeroituluettelo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AB4527"/>
    <w:multiLevelType w:val="multilevel"/>
    <w:tmpl w:val="26C24C12"/>
    <w:lvl w:ilvl="0">
      <w:start w:val="1"/>
      <w:numFmt w:val="decimal"/>
      <w:pStyle w:val="Numeroituluettelo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FB6DC8"/>
    <w:multiLevelType w:val="singleLevel"/>
    <w:tmpl w:val="D97CFDF8"/>
    <w:lvl w:ilvl="0">
      <w:start w:val="1"/>
      <w:numFmt w:val="bullet"/>
      <w:pStyle w:val="Merkittyluettelo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3CF00E18"/>
    <w:multiLevelType w:val="singleLevel"/>
    <w:tmpl w:val="4E1A982C"/>
    <w:lvl w:ilvl="0">
      <w:start w:val="1"/>
      <w:numFmt w:val="bullet"/>
      <w:pStyle w:val="Merkittyluettelo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 w15:restartNumberingAfterBreak="0">
    <w:nsid w:val="620F2440"/>
    <w:multiLevelType w:val="singleLevel"/>
    <w:tmpl w:val="6860A420"/>
    <w:lvl w:ilvl="0">
      <w:start w:val="1"/>
      <w:numFmt w:val="bullet"/>
      <w:pStyle w:val="Merkittyluettelo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6DF118C0"/>
    <w:multiLevelType w:val="singleLevel"/>
    <w:tmpl w:val="B90C8B88"/>
    <w:lvl w:ilvl="0">
      <w:start w:val="1"/>
      <w:numFmt w:val="bullet"/>
      <w:pStyle w:val="Merkittyluettelo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722304D7"/>
    <w:multiLevelType w:val="multilevel"/>
    <w:tmpl w:val="9DE2758E"/>
    <w:lvl w:ilvl="0">
      <w:start w:val="1"/>
      <w:numFmt w:val="decimal"/>
      <w:pStyle w:val="Numeroituluettelo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9"/>
  </w:num>
  <w:num w:numId="4">
    <w:abstractNumId w:val="28"/>
  </w:num>
  <w:num w:numId="5">
    <w:abstractNumId w:val="21"/>
  </w:num>
  <w:num w:numId="6">
    <w:abstractNumId w:val="27"/>
  </w:num>
  <w:num w:numId="7">
    <w:abstractNumId w:val="42"/>
  </w:num>
  <w:num w:numId="8">
    <w:abstractNumId w:val="43"/>
  </w:num>
  <w:num w:numId="9">
    <w:abstractNumId w:val="25"/>
  </w:num>
  <w:num w:numId="10">
    <w:abstractNumId w:val="41"/>
  </w:num>
  <w:num w:numId="11">
    <w:abstractNumId w:val="39"/>
  </w:num>
  <w:num w:numId="12">
    <w:abstractNumId w:val="31"/>
  </w:num>
  <w:num w:numId="13">
    <w:abstractNumId w:val="37"/>
  </w:num>
  <w:num w:numId="14">
    <w:abstractNumId w:val="20"/>
  </w:num>
  <w:num w:numId="15">
    <w:abstractNumId w:val="26"/>
  </w:num>
  <w:num w:numId="16">
    <w:abstractNumId w:val="16"/>
  </w:num>
  <w:num w:numId="17">
    <w:abstractNumId w:val="22"/>
  </w:num>
  <w:num w:numId="18">
    <w:abstractNumId w:val="44"/>
  </w:num>
  <w:num w:numId="19">
    <w:abstractNumId w:val="33"/>
  </w:num>
  <w:num w:numId="20">
    <w:abstractNumId w:val="18"/>
  </w:num>
  <w:num w:numId="21">
    <w:abstractNumId w:val="29"/>
  </w:num>
  <w:num w:numId="22">
    <w:abstractNumId w:val="30"/>
  </w:num>
  <w:num w:numId="23">
    <w:abstractNumId w:val="32"/>
  </w:num>
  <w:num w:numId="24">
    <w:abstractNumId w:val="4"/>
  </w:num>
  <w:num w:numId="25">
    <w:abstractNumId w:val="7"/>
  </w:num>
  <w:num w:numId="26">
    <w:abstractNumId w:val="35"/>
  </w:num>
  <w:num w:numId="27">
    <w:abstractNumId w:val="17"/>
  </w:num>
  <w:num w:numId="28">
    <w:abstractNumId w:val="11"/>
  </w:num>
  <w:num w:numId="29">
    <w:abstractNumId w:val="38"/>
  </w:num>
  <w:num w:numId="30">
    <w:abstractNumId w:val="34"/>
  </w:num>
  <w:num w:numId="31">
    <w:abstractNumId w:val="24"/>
  </w:num>
  <w:num w:numId="32">
    <w:abstractNumId w:val="13"/>
  </w:num>
  <w:num w:numId="33">
    <w:abstractNumId w:val="36"/>
  </w:num>
  <w:num w:numId="34">
    <w:abstractNumId w:val="14"/>
  </w:num>
  <w:num w:numId="35">
    <w:abstractNumId w:val="15"/>
  </w:num>
  <w:num w:numId="36">
    <w:abstractNumId w:val="12"/>
  </w:num>
  <w:num w:numId="37">
    <w:abstractNumId w:val="9"/>
  </w:num>
  <w:num w:numId="38">
    <w:abstractNumId w:val="36"/>
  </w:num>
  <w:num w:numId="39">
    <w:abstractNumId w:val="45"/>
  </w:num>
  <w:num w:numId="4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9"/>
  </w:num>
  <w:num w:numId="44">
    <w:abstractNumId w:val="19"/>
  </w:num>
  <w:num w:numId="45">
    <w:abstractNumId w:val="1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ulukkoRuudukko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27916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46C0E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1EB0"/>
    <w:rsid w:val="00363AEC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343F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0E7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3F98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819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0A44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5FEE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E4EE3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0A6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013D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,"/>
  <w:listSeparator w:val=";"/>
  <w14:docId w14:val="56E939CB"/>
  <w15:docId w15:val="{3179AE58-571A-4EAD-B4A7-36A9BE322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i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Otsikko1">
    <w:name w:val="heading 1"/>
    <w:basedOn w:val="Normaali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Otsikko2">
    <w:name w:val="heading 2"/>
    <w:basedOn w:val="Normaali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Otsikko3">
    <w:name w:val="heading 3"/>
    <w:basedOn w:val="Normaali"/>
    <w:next w:val="Text3"/>
    <w:link w:val="Otsikko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Otsikko4">
    <w:name w:val="heading 4"/>
    <w:basedOn w:val="Normaali"/>
    <w:next w:val="Text4"/>
    <w:qFormat/>
    <w:pPr>
      <w:keepNext/>
      <w:numPr>
        <w:ilvl w:val="3"/>
        <w:numId w:val="3"/>
      </w:numPr>
      <w:outlineLvl w:val="3"/>
    </w:pPr>
  </w:style>
  <w:style w:type="paragraph" w:styleId="Otsikko5">
    <w:name w:val="heading 5"/>
    <w:basedOn w:val="Normaali"/>
    <w:next w:val="Normaali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Otsikko6">
    <w:name w:val="heading 6"/>
    <w:basedOn w:val="Normaali"/>
    <w:next w:val="Normaali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Otsikko7">
    <w:name w:val="heading 7"/>
    <w:basedOn w:val="Normaali"/>
    <w:next w:val="Normaali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Otsikko8">
    <w:name w:val="heading 8"/>
    <w:basedOn w:val="Normaali"/>
    <w:next w:val="Normaali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Otsikko9">
    <w:name w:val="heading 9"/>
    <w:basedOn w:val="Normaali"/>
    <w:next w:val="Normaali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Text1">
    <w:name w:val="Text 1"/>
    <w:basedOn w:val="Normaali"/>
    <w:pPr>
      <w:ind w:left="482"/>
    </w:pPr>
  </w:style>
  <w:style w:type="paragraph" w:customStyle="1" w:styleId="Text2">
    <w:name w:val="Text 2"/>
    <w:basedOn w:val="Normaali"/>
    <w:pPr>
      <w:tabs>
        <w:tab w:val="left" w:pos="2302"/>
      </w:tabs>
      <w:ind w:left="1202"/>
    </w:pPr>
  </w:style>
  <w:style w:type="paragraph" w:customStyle="1" w:styleId="Text3">
    <w:name w:val="Text 3"/>
    <w:basedOn w:val="Normaali"/>
    <w:pPr>
      <w:tabs>
        <w:tab w:val="left" w:pos="2302"/>
      </w:tabs>
      <w:ind w:left="1202"/>
    </w:pPr>
  </w:style>
  <w:style w:type="paragraph" w:customStyle="1" w:styleId="Text4">
    <w:name w:val="Text 4"/>
    <w:basedOn w:val="Normaali"/>
    <w:pPr>
      <w:tabs>
        <w:tab w:val="left" w:pos="2302"/>
      </w:tabs>
      <w:ind w:left="1202"/>
    </w:pPr>
  </w:style>
  <w:style w:type="paragraph" w:customStyle="1" w:styleId="Address">
    <w:name w:val="Address"/>
    <w:basedOn w:val="Normaali"/>
    <w:pPr>
      <w:spacing w:after="0"/>
      <w:jc w:val="left"/>
    </w:pPr>
  </w:style>
  <w:style w:type="paragraph" w:customStyle="1" w:styleId="AddressTL">
    <w:name w:val="AddressTL"/>
    <w:basedOn w:val="Normaali"/>
    <w:next w:val="Normaali"/>
    <w:pPr>
      <w:spacing w:after="720"/>
      <w:jc w:val="left"/>
    </w:pPr>
  </w:style>
  <w:style w:type="paragraph" w:customStyle="1" w:styleId="AddressTR">
    <w:name w:val="AddressTR"/>
    <w:basedOn w:val="Normaali"/>
    <w:next w:val="Normaali"/>
    <w:pPr>
      <w:spacing w:after="720"/>
      <w:ind w:left="5103"/>
      <w:jc w:val="left"/>
    </w:pPr>
  </w:style>
  <w:style w:type="paragraph" w:styleId="Lohkoteksti">
    <w:name w:val="Block Text"/>
    <w:basedOn w:val="Normaali"/>
    <w:pPr>
      <w:spacing w:after="120"/>
      <w:ind w:left="1440" w:right="1440"/>
    </w:pPr>
  </w:style>
  <w:style w:type="paragraph" w:styleId="Leipteksti">
    <w:name w:val="Body Text"/>
    <w:basedOn w:val="Normaali"/>
    <w:pPr>
      <w:spacing w:after="120"/>
    </w:pPr>
  </w:style>
  <w:style w:type="paragraph" w:styleId="Leipteksti2">
    <w:name w:val="Body Text 2"/>
    <w:basedOn w:val="Normaali"/>
    <w:pPr>
      <w:spacing w:after="120" w:line="480" w:lineRule="auto"/>
    </w:pPr>
  </w:style>
  <w:style w:type="paragraph" w:styleId="Leipteksti3">
    <w:name w:val="Body Text 3"/>
    <w:basedOn w:val="Normaali"/>
    <w:pPr>
      <w:spacing w:after="120"/>
    </w:pPr>
    <w:rPr>
      <w:sz w:val="16"/>
    </w:rPr>
  </w:style>
  <w:style w:type="paragraph" w:styleId="Leiptekstin1rivinsisennys">
    <w:name w:val="Body Text First Indent"/>
    <w:basedOn w:val="Leipteksti"/>
    <w:pPr>
      <w:ind w:firstLine="210"/>
    </w:pPr>
  </w:style>
  <w:style w:type="paragraph" w:styleId="Sisennettyleipteksti">
    <w:name w:val="Body Text Indent"/>
    <w:basedOn w:val="Normaali"/>
    <w:pPr>
      <w:spacing w:after="120"/>
      <w:ind w:left="283"/>
    </w:pPr>
  </w:style>
  <w:style w:type="paragraph" w:styleId="Leiptekstin1rivinsisennys2">
    <w:name w:val="Body Text First Indent 2"/>
    <w:basedOn w:val="Sisennettyleipteksti"/>
    <w:pPr>
      <w:ind w:firstLine="210"/>
    </w:pPr>
  </w:style>
  <w:style w:type="paragraph" w:styleId="Sisennettyleipteksti2">
    <w:name w:val="Body Text Indent 2"/>
    <w:basedOn w:val="Normaali"/>
    <w:pPr>
      <w:spacing w:after="120" w:line="480" w:lineRule="auto"/>
      <w:ind w:left="283"/>
    </w:pPr>
  </w:style>
  <w:style w:type="paragraph" w:styleId="Sisennettyleipteksti3">
    <w:name w:val="Body Text Indent 3"/>
    <w:basedOn w:val="Normaali"/>
    <w:pPr>
      <w:spacing w:after="120"/>
      <w:ind w:left="283"/>
    </w:pPr>
    <w:rPr>
      <w:sz w:val="16"/>
    </w:rPr>
  </w:style>
  <w:style w:type="paragraph" w:styleId="Kuvaotsikko">
    <w:name w:val="caption"/>
    <w:basedOn w:val="Normaali"/>
    <w:next w:val="Normaali"/>
    <w:pPr>
      <w:spacing w:before="120" w:after="120"/>
    </w:pPr>
    <w:rPr>
      <w:b/>
    </w:rPr>
  </w:style>
  <w:style w:type="paragraph" w:customStyle="1" w:styleId="ChapterTitle">
    <w:name w:val="ChapterTitle"/>
    <w:basedOn w:val="Normaali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ali"/>
    <w:next w:val="Otsikko1"/>
    <w:pPr>
      <w:keepNext/>
      <w:spacing w:after="480"/>
      <w:jc w:val="center"/>
    </w:pPr>
    <w:rPr>
      <w:b/>
      <w:smallCaps/>
      <w:sz w:val="28"/>
    </w:rPr>
  </w:style>
  <w:style w:type="paragraph" w:styleId="Lopetus">
    <w:name w:val="Closing"/>
    <w:basedOn w:val="Normaali"/>
    <w:pPr>
      <w:ind w:left="4252"/>
    </w:pPr>
  </w:style>
  <w:style w:type="paragraph" w:styleId="Kommentinteksti">
    <w:name w:val="annotation text"/>
    <w:basedOn w:val="Normaali"/>
    <w:link w:val="KommentintekstiChar"/>
    <w:rPr>
      <w:sz w:val="20"/>
    </w:rPr>
  </w:style>
  <w:style w:type="paragraph" w:styleId="Pivmr">
    <w:name w:val="Date"/>
    <w:basedOn w:val="Normaali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ali"/>
    <w:next w:val="AddressTR"/>
    <w:pPr>
      <w:ind w:left="5103"/>
      <w:jc w:val="left"/>
    </w:pPr>
    <w:rPr>
      <w:sz w:val="20"/>
    </w:rPr>
  </w:style>
  <w:style w:type="paragraph" w:styleId="Asiakirjanrakenneruutu">
    <w:name w:val="Document Map"/>
    <w:basedOn w:val="Normaali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ali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ali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Loppuviitteenteksti">
    <w:name w:val="endnote text"/>
    <w:basedOn w:val="Normaali"/>
    <w:semiHidden/>
    <w:rPr>
      <w:sz w:val="20"/>
    </w:rPr>
  </w:style>
  <w:style w:type="paragraph" w:styleId="Kirjekuorenosoite">
    <w:name w:val="envelope address"/>
    <w:basedOn w:val="Normaali"/>
    <w:pPr>
      <w:framePr w:w="7920" w:h="1980" w:hRule="exact" w:hSpace="180" w:wrap="auto" w:hAnchor="page" w:xAlign="center" w:yAlign="bottom"/>
      <w:spacing w:after="0"/>
    </w:pPr>
  </w:style>
  <w:style w:type="paragraph" w:styleId="Kirjekuorenpalautusosoite">
    <w:name w:val="envelope return"/>
    <w:basedOn w:val="Normaali"/>
    <w:pPr>
      <w:spacing w:after="0"/>
    </w:pPr>
    <w:rPr>
      <w:sz w:val="20"/>
    </w:rPr>
  </w:style>
  <w:style w:type="paragraph" w:styleId="Alatunniste">
    <w:name w:val="footer"/>
    <w:basedOn w:val="Normaali"/>
    <w:link w:val="Alatunniste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Alaviitteenteksti">
    <w:name w:val="footnote text"/>
    <w:basedOn w:val="Normaali"/>
    <w:pPr>
      <w:ind w:left="357" w:hanging="357"/>
    </w:pPr>
    <w:rPr>
      <w:sz w:val="20"/>
    </w:rPr>
  </w:style>
  <w:style w:type="paragraph" w:styleId="Yltunniste">
    <w:name w:val="header"/>
    <w:basedOn w:val="Normaali"/>
    <w:link w:val="Yltunniste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Hakemisto1">
    <w:name w:val="index 1"/>
    <w:basedOn w:val="Normaali"/>
    <w:next w:val="Normaali"/>
    <w:autoRedefine/>
    <w:semiHidden/>
    <w:pPr>
      <w:ind w:left="240" w:hanging="240"/>
    </w:pPr>
  </w:style>
  <w:style w:type="paragraph" w:styleId="Hakemisto2">
    <w:name w:val="index 2"/>
    <w:basedOn w:val="Normaali"/>
    <w:next w:val="Normaali"/>
    <w:autoRedefine/>
    <w:semiHidden/>
    <w:pPr>
      <w:ind w:left="480" w:hanging="240"/>
    </w:pPr>
  </w:style>
  <w:style w:type="paragraph" w:styleId="Hakemisto3">
    <w:name w:val="index 3"/>
    <w:basedOn w:val="Normaali"/>
    <w:next w:val="Normaali"/>
    <w:autoRedefine/>
    <w:semiHidden/>
    <w:pPr>
      <w:ind w:left="720" w:hanging="240"/>
    </w:pPr>
  </w:style>
  <w:style w:type="paragraph" w:styleId="Hakemisto4">
    <w:name w:val="index 4"/>
    <w:basedOn w:val="Normaali"/>
    <w:next w:val="Normaali"/>
    <w:autoRedefine/>
    <w:semiHidden/>
    <w:pPr>
      <w:ind w:left="960" w:hanging="240"/>
    </w:pPr>
  </w:style>
  <w:style w:type="paragraph" w:styleId="Hakemisto5">
    <w:name w:val="index 5"/>
    <w:basedOn w:val="Normaali"/>
    <w:next w:val="Normaali"/>
    <w:autoRedefine/>
    <w:semiHidden/>
    <w:pPr>
      <w:ind w:left="1200" w:hanging="240"/>
    </w:pPr>
  </w:style>
  <w:style w:type="paragraph" w:styleId="Hakemisto6">
    <w:name w:val="index 6"/>
    <w:basedOn w:val="Normaali"/>
    <w:next w:val="Normaali"/>
    <w:autoRedefine/>
    <w:semiHidden/>
    <w:pPr>
      <w:ind w:left="1440" w:hanging="240"/>
    </w:pPr>
  </w:style>
  <w:style w:type="paragraph" w:styleId="Hakemisto7">
    <w:name w:val="index 7"/>
    <w:basedOn w:val="Normaali"/>
    <w:next w:val="Normaali"/>
    <w:autoRedefine/>
    <w:semiHidden/>
    <w:pPr>
      <w:ind w:left="1680" w:hanging="240"/>
    </w:pPr>
  </w:style>
  <w:style w:type="paragraph" w:styleId="Hakemisto8">
    <w:name w:val="index 8"/>
    <w:basedOn w:val="Normaali"/>
    <w:next w:val="Normaali"/>
    <w:autoRedefine/>
    <w:semiHidden/>
    <w:pPr>
      <w:ind w:left="1920" w:hanging="240"/>
    </w:pPr>
  </w:style>
  <w:style w:type="paragraph" w:styleId="Hakemisto9">
    <w:name w:val="index 9"/>
    <w:basedOn w:val="Normaali"/>
    <w:next w:val="Normaali"/>
    <w:autoRedefine/>
    <w:semiHidden/>
    <w:pPr>
      <w:ind w:left="2160" w:hanging="240"/>
    </w:pPr>
  </w:style>
  <w:style w:type="paragraph" w:styleId="Hakemistonotsikko">
    <w:name w:val="index heading"/>
    <w:basedOn w:val="Normaali"/>
    <w:next w:val="Hakemisto1"/>
    <w:semiHidden/>
    <w:rPr>
      <w:rFonts w:ascii="Arial" w:hAnsi="Arial"/>
      <w:b/>
    </w:rPr>
  </w:style>
  <w:style w:type="paragraph" w:styleId="Luettelo">
    <w:name w:val="List"/>
    <w:basedOn w:val="Normaali"/>
    <w:pPr>
      <w:ind w:left="283" w:hanging="283"/>
    </w:pPr>
  </w:style>
  <w:style w:type="paragraph" w:styleId="Luettelo2">
    <w:name w:val="List 2"/>
    <w:basedOn w:val="Normaali"/>
    <w:pPr>
      <w:ind w:left="566" w:hanging="283"/>
    </w:pPr>
  </w:style>
  <w:style w:type="paragraph" w:styleId="Luettelo3">
    <w:name w:val="List 3"/>
    <w:basedOn w:val="Normaali"/>
    <w:pPr>
      <w:ind w:left="849" w:hanging="283"/>
    </w:pPr>
  </w:style>
  <w:style w:type="paragraph" w:styleId="Luettelo4">
    <w:name w:val="List 4"/>
    <w:basedOn w:val="Normaali"/>
    <w:pPr>
      <w:ind w:left="1132" w:hanging="283"/>
    </w:pPr>
  </w:style>
  <w:style w:type="paragraph" w:styleId="Luettelo5">
    <w:name w:val="List 5"/>
    <w:basedOn w:val="Normaali"/>
    <w:pPr>
      <w:ind w:left="1415" w:hanging="283"/>
    </w:pPr>
  </w:style>
  <w:style w:type="paragraph" w:styleId="Merkittyluettelo">
    <w:name w:val="List Bullet"/>
    <w:basedOn w:val="Normaali"/>
    <w:pPr>
      <w:numPr>
        <w:numId w:val="4"/>
      </w:numPr>
    </w:pPr>
  </w:style>
  <w:style w:type="paragraph" w:styleId="Merkittyluettelo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Merkittyluettelo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Merkittyluettelo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Merkittyluettelo5">
    <w:name w:val="List Bullet 5"/>
    <w:basedOn w:val="Normaali"/>
    <w:autoRedefine/>
    <w:pPr>
      <w:numPr>
        <w:numId w:val="1"/>
      </w:numPr>
    </w:pPr>
  </w:style>
  <w:style w:type="paragraph" w:styleId="Jatkoluettelo">
    <w:name w:val="List Continue"/>
    <w:basedOn w:val="Normaali"/>
    <w:pPr>
      <w:spacing w:after="120"/>
      <w:ind w:left="283"/>
    </w:pPr>
  </w:style>
  <w:style w:type="paragraph" w:styleId="Jatkoluettelo2">
    <w:name w:val="List Continue 2"/>
    <w:basedOn w:val="Normaali"/>
    <w:pPr>
      <w:spacing w:after="120"/>
      <w:ind w:left="566"/>
    </w:pPr>
  </w:style>
  <w:style w:type="paragraph" w:styleId="Jatkoluettelo3">
    <w:name w:val="List Continue 3"/>
    <w:basedOn w:val="Normaali"/>
    <w:pPr>
      <w:spacing w:after="120"/>
      <w:ind w:left="849"/>
    </w:pPr>
  </w:style>
  <w:style w:type="paragraph" w:styleId="Jatkoluettelo4">
    <w:name w:val="List Continue 4"/>
    <w:basedOn w:val="Normaali"/>
    <w:pPr>
      <w:spacing w:after="120"/>
      <w:ind w:left="1132"/>
    </w:pPr>
  </w:style>
  <w:style w:type="paragraph" w:styleId="Jatkoluettelo5">
    <w:name w:val="List Continue 5"/>
    <w:basedOn w:val="Normaali"/>
    <w:pPr>
      <w:spacing w:after="120"/>
      <w:ind w:left="1415"/>
    </w:pPr>
  </w:style>
  <w:style w:type="paragraph" w:styleId="Numeroituluettelo">
    <w:name w:val="List Number"/>
    <w:basedOn w:val="Normaali"/>
    <w:pPr>
      <w:numPr>
        <w:numId w:val="14"/>
      </w:numPr>
    </w:pPr>
  </w:style>
  <w:style w:type="paragraph" w:styleId="Numeroituluettelo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Numeroituluettelo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Numeroituluettelo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Numeroituluettelo5">
    <w:name w:val="List Number 5"/>
    <w:basedOn w:val="Normaali"/>
    <w:pPr>
      <w:numPr>
        <w:numId w:val="2"/>
      </w:numPr>
    </w:pPr>
  </w:style>
  <w:style w:type="paragraph" w:styleId="Makroteksti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Viestinotsikko">
    <w:name w:val="Message Header"/>
    <w:basedOn w:val="Normaali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Vakiosisennys">
    <w:name w:val="Normal Indent"/>
    <w:basedOn w:val="Normaali"/>
    <w:link w:val="VakiosisennysChar"/>
    <w:pPr>
      <w:ind w:left="720"/>
    </w:pPr>
    <w:rPr>
      <w:lang w:eastAsia="x-none"/>
    </w:rPr>
  </w:style>
  <w:style w:type="paragraph" w:styleId="Huomautuksenotsikko">
    <w:name w:val="Note Heading"/>
    <w:basedOn w:val="Normaali"/>
    <w:next w:val="Normaali"/>
  </w:style>
  <w:style w:type="paragraph" w:customStyle="1" w:styleId="NoteHead">
    <w:name w:val="NoteHead"/>
    <w:basedOn w:val="Normaali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ali"/>
    <w:next w:val="Normaali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ali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Otsikko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Otsikko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Otsikko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Otsikko4"/>
    <w:next w:val="Text4"/>
    <w:pPr>
      <w:keepNext w:val="0"/>
      <w:outlineLvl w:val="9"/>
    </w:pPr>
  </w:style>
  <w:style w:type="paragraph" w:customStyle="1" w:styleId="PartTitle">
    <w:name w:val="PartTitle"/>
    <w:basedOn w:val="Normaali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Vaintekstin">
    <w:name w:val="Plain Text"/>
    <w:basedOn w:val="Normaali"/>
    <w:rPr>
      <w:rFonts w:ascii="Courier New" w:hAnsi="Courier New"/>
      <w:sz w:val="20"/>
    </w:rPr>
  </w:style>
  <w:style w:type="paragraph" w:styleId="Tervehdys">
    <w:name w:val="Salutation"/>
    <w:basedOn w:val="Normaali"/>
    <w:next w:val="Normaali"/>
  </w:style>
  <w:style w:type="paragraph" w:styleId="Allekirjoitus">
    <w:name w:val="Signature"/>
    <w:basedOn w:val="Normaali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Alaotsikko">
    <w:name w:val="Subtitle"/>
    <w:basedOn w:val="Normaali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ali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ali"/>
    <w:pPr>
      <w:jc w:val="center"/>
    </w:pPr>
    <w:rPr>
      <w:b/>
      <w:sz w:val="32"/>
    </w:rPr>
  </w:style>
  <w:style w:type="paragraph" w:styleId="Lhdeviiteluettelo">
    <w:name w:val="table of authorities"/>
    <w:basedOn w:val="Normaali"/>
    <w:next w:val="Normaali"/>
    <w:semiHidden/>
    <w:pPr>
      <w:ind w:left="240" w:hanging="240"/>
    </w:pPr>
  </w:style>
  <w:style w:type="paragraph" w:styleId="Kuvaotsikkoluettelo">
    <w:name w:val="table of figures"/>
    <w:basedOn w:val="Normaali"/>
    <w:next w:val="Normaali"/>
    <w:semiHidden/>
    <w:pPr>
      <w:ind w:left="480" w:hanging="480"/>
    </w:pPr>
  </w:style>
  <w:style w:type="paragraph" w:styleId="Otsikko">
    <w:name w:val="Title"/>
    <w:basedOn w:val="Normaali"/>
    <w:next w:val="SubTitle1"/>
    <w:pPr>
      <w:spacing w:after="480"/>
      <w:jc w:val="center"/>
    </w:pPr>
    <w:rPr>
      <w:b/>
      <w:kern w:val="28"/>
      <w:sz w:val="48"/>
    </w:rPr>
  </w:style>
  <w:style w:type="paragraph" w:styleId="Lhdeluettelonotsikko">
    <w:name w:val="toa heading"/>
    <w:basedOn w:val="Normaali"/>
    <w:next w:val="Normaali"/>
    <w:semiHidden/>
    <w:pPr>
      <w:spacing w:before="120"/>
    </w:pPr>
    <w:rPr>
      <w:rFonts w:ascii="Arial" w:hAnsi="Arial"/>
      <w:b/>
    </w:rPr>
  </w:style>
  <w:style w:type="paragraph" w:styleId="Sisluet1">
    <w:name w:val="toc 1"/>
    <w:basedOn w:val="Normaali"/>
    <w:next w:val="Normaali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Sisluet2">
    <w:name w:val="toc 2"/>
    <w:basedOn w:val="Normaali"/>
    <w:next w:val="Normaali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Sisluet3">
    <w:name w:val="toc 3"/>
    <w:basedOn w:val="Normaali"/>
    <w:next w:val="Normaali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Sisluet4">
    <w:name w:val="toc 4"/>
    <w:basedOn w:val="Normaali"/>
    <w:next w:val="Normaali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Sisluet5">
    <w:name w:val="toc 5"/>
    <w:basedOn w:val="Normaali"/>
    <w:next w:val="Normaali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Sisluet6">
    <w:name w:val="toc 6"/>
    <w:basedOn w:val="Normaali"/>
    <w:next w:val="Normaali"/>
    <w:autoRedefine/>
    <w:semiHidden/>
    <w:pPr>
      <w:ind w:left="1200"/>
    </w:pPr>
  </w:style>
  <w:style w:type="paragraph" w:styleId="Sisluet7">
    <w:name w:val="toc 7"/>
    <w:basedOn w:val="Normaali"/>
    <w:next w:val="Normaali"/>
    <w:autoRedefine/>
    <w:semiHidden/>
    <w:pPr>
      <w:ind w:left="1440"/>
    </w:pPr>
  </w:style>
  <w:style w:type="paragraph" w:styleId="Sisluet8">
    <w:name w:val="toc 8"/>
    <w:basedOn w:val="Normaali"/>
    <w:next w:val="Normaali"/>
    <w:autoRedefine/>
    <w:semiHidden/>
    <w:pPr>
      <w:ind w:left="1680"/>
    </w:pPr>
  </w:style>
  <w:style w:type="paragraph" w:styleId="Sisluet9">
    <w:name w:val="toc 9"/>
    <w:basedOn w:val="Normaali"/>
    <w:next w:val="Normaali"/>
    <w:autoRedefine/>
    <w:semiHidden/>
    <w:pPr>
      <w:ind w:left="1920"/>
    </w:pPr>
  </w:style>
  <w:style w:type="paragraph" w:customStyle="1" w:styleId="YReferences">
    <w:name w:val="YReferences"/>
    <w:basedOn w:val="Normaali"/>
    <w:next w:val="Normaali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ali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ali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ali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ali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Sisllysluettelonotsikko">
    <w:name w:val="TOC Heading"/>
    <w:basedOn w:val="Normaali"/>
    <w:next w:val="Normaali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ali"/>
    <w:next w:val="Normaali"/>
    <w:pPr>
      <w:spacing w:after="480"/>
      <w:ind w:left="567" w:hanging="567"/>
      <w:jc w:val="left"/>
    </w:pPr>
  </w:style>
  <w:style w:type="paragraph" w:customStyle="1" w:styleId="ZCom">
    <w:name w:val="Z_Com"/>
    <w:basedOn w:val="Normaali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ali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ki">
    <w:name w:val="Hyperlink"/>
    <w:rsid w:val="006914AD"/>
    <w:rPr>
      <w:color w:val="0000FF"/>
      <w:u w:val="single"/>
    </w:rPr>
  </w:style>
  <w:style w:type="character" w:styleId="Alaviitteenviite">
    <w:name w:val="footnote reference"/>
    <w:rsid w:val="00CD08CF"/>
    <w:rPr>
      <w:vertAlign w:val="superscript"/>
    </w:rPr>
  </w:style>
  <w:style w:type="table" w:styleId="Normaaliruudukko3-korostus2">
    <w:name w:val="Medium Grid 3 Accent 2"/>
    <w:basedOn w:val="Normaalitaulukko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Seliteteksti">
    <w:name w:val="Balloon Text"/>
    <w:basedOn w:val="Normaali"/>
    <w:link w:val="SelitetekstiCh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ali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Alatunniste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Alatunniste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AlatunnisteChar">
    <w:name w:val="Alatunniste Char"/>
    <w:link w:val="Alatunniste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Alatunniste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Alatunniste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YltunnisteChar">
    <w:name w:val="Ylätunniste Char"/>
    <w:link w:val="Yltunniste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ali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Vakiosisennys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ali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VakiosisennysChar">
    <w:name w:val="Vakiosisennys Char"/>
    <w:link w:val="Vakiosisennys"/>
    <w:rsid w:val="007A4813"/>
    <w:rPr>
      <w:sz w:val="24"/>
      <w:lang w:val="fr-FR"/>
    </w:rPr>
  </w:style>
  <w:style w:type="character" w:customStyle="1" w:styleId="Bulletpoint1Char">
    <w:name w:val="Bullet point1 Char"/>
    <w:basedOn w:val="Vakiosisennys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Vakiosisennys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ali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ulukkoRuudukko">
    <w:name w:val="Table Grid"/>
    <w:basedOn w:val="Normaalitaulukko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Normaalitaulukko"/>
    <w:rsid w:val="00EF7057"/>
    <w:tblPr/>
  </w:style>
  <w:style w:type="table" w:styleId="TaulukkoKlassinen">
    <w:name w:val="Table Elegant"/>
    <w:basedOn w:val="Normaalitaulukko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Kommentinviite">
    <w:name w:val="annotation reference"/>
    <w:unhideWhenUsed/>
    <w:rsid w:val="00F0066C"/>
    <w:rPr>
      <w:sz w:val="16"/>
      <w:szCs w:val="16"/>
    </w:rPr>
  </w:style>
  <w:style w:type="character" w:customStyle="1" w:styleId="KommentintekstiChar">
    <w:name w:val="Kommentin teksti Char"/>
    <w:link w:val="Kommentinteksti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ali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ali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ali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ali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ali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ali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ali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ali"/>
    <w:next w:val="Leipteksti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ali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ali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ali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ali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ali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SelitetekstiChar">
    <w:name w:val="Seliteteksti Char"/>
    <w:link w:val="Seliteteksti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uettelokappale">
    <w:name w:val="List Paragraph"/>
    <w:basedOn w:val="Normaali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KommentinotsikkoChar">
    <w:name w:val="Kommentin otsikko Char"/>
    <w:link w:val="Kommentinotsikko"/>
    <w:uiPriority w:val="99"/>
    <w:rsid w:val="00BA290F"/>
    <w:rPr>
      <w:b/>
      <w:bCs/>
      <w:lang w:val="x-none" w:eastAsia="ar-SA"/>
    </w:rPr>
  </w:style>
  <w:style w:type="paragraph" w:styleId="Muutos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AvattuHyperlinkki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Otsikko3Char">
    <w:name w:val="Otsikko 3 Char"/>
    <w:link w:val="Otsikko3"/>
    <w:rsid w:val="005D5129"/>
    <w:rPr>
      <w:i/>
      <w:sz w:val="24"/>
      <w:lang w:val="fr-FR" w:eastAsia="en-US"/>
    </w:rPr>
  </w:style>
  <w:style w:type="character" w:styleId="Loppuviitteenviite">
    <w:name w:val="endnote reference"/>
    <w:rsid w:val="007967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ec.europa.eu/education/tools/isced-f_en.htm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374B0E-50DB-46DA-A69E-4E278AAC3007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microsoft.com/sharepoint/v3/fields"/>
    <ds:schemaRef ds:uri="0e52a87e-fa0e-4867-9149-5c43122db7fb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01CEBAD-FDD3-40E3-AD65-E339A7366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0</TotalTime>
  <Pages>3</Pages>
  <Words>343</Words>
  <Characters>2785</Characters>
  <Application>Microsoft Office Word</Application>
  <DocSecurity>4</DocSecurity>
  <PresentationFormat>Microsoft Word 11.0</PresentationFormat>
  <Lines>23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3122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A3</dc:creator>
  <cp:keywords>EL4</cp:keywords>
  <cp:lastModifiedBy>Pohjola Mari (OPH)</cp:lastModifiedBy>
  <cp:revision>2</cp:revision>
  <cp:lastPrinted>2013-11-06T08:46:00Z</cp:lastPrinted>
  <dcterms:created xsi:type="dcterms:W3CDTF">2022-09-21T06:30:00Z</dcterms:created>
  <dcterms:modified xsi:type="dcterms:W3CDTF">2022-09-21T06:30:00Z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